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Arial Black" w:hAnsi="Arial Black" w:eastAsia="宋体"/>
          <w:b/>
          <w:color w:val="FF0000"/>
          <w:sz w:val="52"/>
          <w:szCs w:val="52"/>
          <w:lang w:val="en-US" w:eastAsia="zh-CN"/>
        </w:rPr>
      </w:pPr>
      <w:r>
        <w:rPr>
          <w:rFonts w:hint="eastAsia" w:ascii="Arial Black" w:hAnsi="Arial Black"/>
          <w:b/>
          <w:color w:val="FF0000"/>
          <w:sz w:val="52"/>
          <w:szCs w:val="52"/>
          <w:lang w:val="en-US" w:eastAsia="zh-CN"/>
        </w:rPr>
        <w:t>220V/50A</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eastAsia="Times New Roman"/>
          <w:color w:val="auto"/>
          <w:sz w:val="24"/>
          <w:szCs w:val="24"/>
        </w:rPr>
      </w:pPr>
      <w:r>
        <w:rPr>
          <w:rFonts w:hint="eastAsia" w:ascii="Arial Black" w:hAnsi="Arial Black" w:eastAsia="宋体"/>
          <w:b/>
          <w:color w:val="auto"/>
          <w:sz w:val="56"/>
          <w:szCs w:val="56"/>
          <w:lang w:val="en-US" w:eastAsia="zh-CN"/>
        </w:rPr>
        <w:t>蓄电池</w:t>
      </w:r>
      <w:r>
        <w:rPr>
          <w:rFonts w:hint="eastAsia" w:ascii="Arial Black" w:hAnsi="Arial Black"/>
          <w:b/>
          <w:color w:val="auto"/>
          <w:sz w:val="56"/>
          <w:szCs w:val="56"/>
          <w:lang w:val="en-US" w:eastAsia="zh-CN"/>
        </w:rPr>
        <w:t>放电测试</w:t>
      </w:r>
      <w:r>
        <w:rPr>
          <w:rFonts w:hint="eastAsia" w:ascii="Arial Black" w:hAnsi="Arial Black" w:eastAsia="宋体"/>
          <w:b/>
          <w:color w:val="auto"/>
          <w:sz w:val="56"/>
          <w:szCs w:val="56"/>
          <w:lang w:val="en-US" w:eastAsia="zh-CN"/>
        </w:rPr>
        <w:t>仪</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5"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使</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用</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手</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册</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502" w:lineRule="exact"/>
        <w:ind w:right="-33"/>
        <w:jc w:val="center"/>
        <w:rPr>
          <w:rFonts w:hint="eastAsia" w:ascii="楷体_GB2312" w:hAnsi="楷体_GB2312" w:eastAsia="楷体_GB2312"/>
          <w:b/>
          <w:sz w:val="48"/>
          <w:szCs w:val="24"/>
          <w:lang w:val="en-US" w:eastAsia="zh-CN"/>
        </w:rPr>
      </w:pPr>
      <w:r>
        <w:rPr>
          <w:rFonts w:hint="eastAsia" w:ascii="楷体_GB2312" w:hAnsi="楷体_GB2312" w:eastAsia="楷体_GB2312"/>
          <w:b/>
          <w:sz w:val="48"/>
          <w:szCs w:val="24"/>
          <w:lang w:val="en-US" w:eastAsia="zh-CN"/>
        </w:rPr>
        <w:t>*******有限公司</w:t>
      </w:r>
    </w:p>
    <w:p>
      <w:pPr>
        <w:spacing w:line="502" w:lineRule="exact"/>
        <w:ind w:right="-33"/>
        <w:jc w:val="center"/>
        <w:rPr>
          <w:rFonts w:hint="eastAsia" w:ascii="微软雅黑" w:hAnsi="微软雅黑" w:eastAsia="微软雅黑" w:cs="微软雅黑"/>
          <w:b/>
          <w:bCs/>
          <w:color w:val="1C1B10"/>
          <w:spacing w:val="-5"/>
          <w:sz w:val="20"/>
          <w:szCs w:val="20"/>
          <w:lang w:val="en-US" w:eastAsia="zh-CN"/>
        </w:rPr>
      </w:pPr>
      <w:r>
        <w:rPr>
          <w:rFonts w:ascii="楷体_GB2312" w:hAnsi="楷体_GB2312" w:eastAsia="楷体_GB2312"/>
          <w:b/>
          <w:sz w:val="44"/>
        </w:rPr>
        <w:drawing>
          <wp:anchor distT="0" distB="0" distL="114300" distR="114300" simplePos="0" relativeHeight="251689984" behindDoc="1" locked="0" layoutInCell="1" allowOverlap="1">
            <wp:simplePos x="0" y="0"/>
            <wp:positionH relativeFrom="column">
              <wp:posOffset>-142875</wp:posOffset>
            </wp:positionH>
            <wp:positionV relativeFrom="paragraph">
              <wp:posOffset>88265</wp:posOffset>
            </wp:positionV>
            <wp:extent cx="6016625" cy="79375"/>
            <wp:effectExtent l="0" t="0" r="3175" b="158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6016625" cy="7937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91008" behindDoc="0" locked="0" layoutInCell="1" allowOverlap="1">
                <wp:simplePos x="0" y="0"/>
                <wp:positionH relativeFrom="column">
                  <wp:posOffset>2333625</wp:posOffset>
                </wp:positionH>
                <wp:positionV relativeFrom="paragraph">
                  <wp:posOffset>9117965</wp:posOffset>
                </wp:positionV>
                <wp:extent cx="465455" cy="379730"/>
                <wp:effectExtent l="0" t="0" r="10795" b="1270"/>
                <wp:wrapNone/>
                <wp:docPr id="7" name="矩形 7"/>
                <wp:cNvGraphicFramePr/>
                <a:graphic xmlns:a="http://schemas.openxmlformats.org/drawingml/2006/main">
                  <a:graphicData uri="http://schemas.microsoft.com/office/word/2010/wordprocessingShape">
                    <wps:wsp>
                      <wps:cNvSpPr/>
                      <wps:spPr>
                        <a:xfrm>
                          <a:off x="0" y="0"/>
                          <a:ext cx="465455" cy="379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3.75pt;margin-top:717.95pt;height:29.9pt;width:36.65pt;z-index:251691008;mso-width-relative:page;mso-height-relative:page;" fillcolor="#FFFFFF" filled="t" stroked="f" coordsize="21600,21600" o:gfxdata="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1/N/2QAAAA0BAAAPAAAAAAAAAAEAIAAAACIAAABkcnMvZG93bnJldi54bWxQSwECFAAUAAAA&#10;CACHTuJAQ+EtirQBAABeAwAADgAAAAAAAAABACAAAAAoAQAAZHJzL2Uyb0RvYy54bWxQSwUGAAAA&#10;AAYABgBZAQAATgUAAAAA&#10;">
                <v:fill on="t" focussize="0,0"/>
                <v:stroke on="f"/>
                <v:imagedata o:title=""/>
                <o:lock v:ext="edit" aspectratio="f"/>
              </v:rect>
            </w:pict>
          </mc:Fallback>
        </mc:AlternateContent>
      </w:r>
    </w:p>
    <w:p>
      <w:pPr>
        <w:pStyle w:val="4"/>
        <w:rPr>
          <w:b/>
          <w:bCs w:val="0"/>
          <w:sz w:val="32"/>
          <w:szCs w:val="32"/>
          <w:lang w:val="en-US"/>
        </w:rPr>
      </w:pPr>
    </w:p>
    <w:sdt>
      <w:sdtPr>
        <w:rPr>
          <w:rFonts w:hint="eastAsia" w:ascii="宋体" w:hAnsi="宋体" w:eastAsia="宋体" w:cs="宋体"/>
          <w:b/>
          <w:bCs/>
          <w:sz w:val="36"/>
          <w:szCs w:val="36"/>
          <w:lang w:val="zh-CN" w:eastAsia="zh-CN" w:bidi="zh-CN"/>
        </w:rPr>
        <w:id w:val="147463816"/>
        <w15:color w:val="DBDBDB"/>
      </w:sdtPr>
      <w:sdtEndPr>
        <w:rPr>
          <w:rFonts w:hint="eastAsia" w:ascii="宋体" w:hAnsi="宋体" w:eastAsia="宋体" w:cs="宋体"/>
          <w:b/>
          <w:bCs/>
          <w:sz w:val="36"/>
          <w:szCs w:val="36"/>
          <w:lang w:val="zh-CN" w:eastAsia="zh-CN" w:bidi="zh-CN"/>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36"/>
              <w:szCs w:val="36"/>
            </w:rPr>
          </w:pPr>
          <w:bookmarkStart w:id="0" w:name="5.3.7数据管理"/>
          <w:bookmarkEnd w:id="0"/>
          <w:bookmarkStart w:id="1" w:name="_bookmark32"/>
          <w:bookmarkEnd w:id="1"/>
          <w:bookmarkStart w:id="2" w:name="_Toc20402"/>
          <w:bookmarkStart w:id="3" w:name="_Toc31780"/>
          <w:bookmarkStart w:id="4" w:name="_Toc2018"/>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28"/>
              <w:szCs w:val="28"/>
            </w:rPr>
          </w:pP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TOC \o "1-3" \h \u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_Toc18210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一、产品概况</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_Toc18210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_Toc6008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1.1 产品综述</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_Toc6008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_Toc13845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1.2 主要功能特点</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_Toc13845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_Toc17748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二、技术指标</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_Toc17748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3</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_Toc18563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2.1 产品外观尺寸</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_Toc18563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3</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_Toc5538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2.2 产品技术性能</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_Toc5538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3</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_Toc11759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三、 测试步骤</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_Toc11759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5</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_Toc6910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3.1 测试步骤介绍</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_Toc6910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5</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_Toc21277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3.2 接口及接线说明</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_Toc21277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6</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2"/>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_Toc2380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3.2.1 仪器接口</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_Toc2380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6</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2"/>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_Toc30157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3.2.2 操作显示屏</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_Toc30157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_Toc17166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四、产品特点</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_Toc17166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7</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_Toc23597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五、产品操作</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_Toc23597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8</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_Toc25304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5.1 产品使用前注意事项</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_Toc25304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8</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1"/>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_Toc26818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5.2 产品接线</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_Toc26818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8</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2"/>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_Toc4596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5.2.1 接线图示:</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_Toc4596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8</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2"/>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_Toc2939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5.2.2 设备连接：</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_Toc2939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8</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2"/>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_Toc3517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5.2.3 单体模块连接步骤：</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_Toc3517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9</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1"/>
            <w:tabs>
              <w:tab w:val="right" w:leader="dot" w:pos="9008"/>
            </w:tabs>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_Toc4069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5.3 产品操作</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lang w:val="en-US" w:eastAsia="zh-CN"/>
            </w:rPr>
            <w:t>1</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lang w:val="en-US" w:eastAsia="zh-CN"/>
            </w:rPr>
            <w:t>1</w:t>
          </w:r>
        </w:p>
        <w:p>
          <w:pPr>
            <w:pStyle w:val="19"/>
            <w:tabs>
              <w:tab w:val="right" w:leader="dot" w:pos="9008"/>
            </w:tabs>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_Toc11862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六、售后服务</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lang w:val="en-US" w:eastAsia="zh-CN"/>
            </w:rPr>
            <w:t>1</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lang w:val="en-US" w:eastAsia="zh-CN"/>
            </w:rPr>
            <w:t>6</w:t>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_Toc25906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七、注意事项及维护</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_Toc25906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16</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_Toc18247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附录</w:t>
          </w:r>
          <w:r>
            <w:rPr>
              <w:rFonts w:hint="eastAsia" w:ascii="微软雅黑" w:hAnsi="微软雅黑" w:eastAsia="微软雅黑" w:cs="微软雅黑"/>
              <w:b/>
              <w:bCs/>
              <w:sz w:val="24"/>
              <w:szCs w:val="24"/>
              <w:lang w:val="en-US" w:eastAsia="zh-CN"/>
            </w:rPr>
            <w:t>1</w:t>
          </w:r>
          <w:r>
            <w:rPr>
              <w:rFonts w:hint="eastAsia" w:ascii="微软雅黑" w:hAnsi="微软雅黑" w:eastAsia="微软雅黑" w:cs="微软雅黑"/>
              <w:b/>
              <w:bCs/>
              <w:sz w:val="24"/>
              <w:szCs w:val="24"/>
            </w:rPr>
            <w:t>：蓄电池组容量测试仪后台软件</w:t>
          </w:r>
          <w:r>
            <w:rPr>
              <w:rFonts w:hint="eastAsia" w:ascii="微软雅黑" w:hAnsi="微软雅黑" w:eastAsia="微软雅黑" w:cs="微软雅黑"/>
              <w:b/>
              <w:bCs/>
              <w:sz w:val="24"/>
              <w:szCs w:val="24"/>
              <w:lang w:val="en-US"/>
            </w:rPr>
            <w:t>操作说明</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_Toc18247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17</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_Toc5505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一</w:t>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后台软件功能</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_Toc5505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_Toc29716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二</w:t>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后台软件安装及操作</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_Toc29716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_Toc18566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（三）U盘数据的读取、显示与保存</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_Toc18566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_Toc22244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四</w:t>
          </w:r>
          <w:r>
            <w:rPr>
              <w:rFonts w:hint="eastAsia" w:ascii="微软雅黑" w:hAnsi="微软雅黑" w:eastAsia="微软雅黑" w:cs="微软雅黑"/>
              <w:b w:val="0"/>
              <w:bCs w:val="0"/>
              <w:sz w:val="24"/>
              <w:szCs w:val="24"/>
            </w:rPr>
            <w:t>）测试报表生成</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_Toc22244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19</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_Toc13340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附录</w:t>
          </w:r>
          <w:r>
            <w:rPr>
              <w:rFonts w:hint="eastAsia" w:ascii="微软雅黑" w:hAnsi="微软雅黑" w:eastAsia="微软雅黑" w:cs="微软雅黑"/>
              <w:b/>
              <w:bCs/>
              <w:sz w:val="24"/>
              <w:szCs w:val="24"/>
              <w:lang w:val="en-US"/>
            </w:rPr>
            <w:t>2</w:t>
          </w:r>
          <w:r>
            <w:rPr>
              <w:rFonts w:hint="eastAsia" w:ascii="微软雅黑" w:hAnsi="微软雅黑" w:eastAsia="微软雅黑" w:cs="微软雅黑"/>
              <w:b/>
              <w:bCs/>
              <w:sz w:val="24"/>
              <w:szCs w:val="24"/>
            </w:rPr>
            <w:t>：铅酸蓄电池放电系数对应表</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_Toc13340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20</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_Toc16683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附录</w:t>
          </w:r>
          <w:r>
            <w:rPr>
              <w:rFonts w:hint="eastAsia" w:ascii="微软雅黑" w:hAnsi="微软雅黑" w:eastAsia="微软雅黑" w:cs="微软雅黑"/>
              <w:b/>
              <w:bCs/>
              <w:sz w:val="24"/>
              <w:szCs w:val="24"/>
              <w:lang w:val="en-US"/>
            </w:rPr>
            <w:t>3</w:t>
          </w:r>
          <w:r>
            <w:rPr>
              <w:rFonts w:hint="eastAsia" w:ascii="微软雅黑" w:hAnsi="微软雅黑" w:eastAsia="微软雅黑" w:cs="微软雅黑"/>
              <w:b/>
              <w:bCs/>
              <w:sz w:val="24"/>
              <w:szCs w:val="24"/>
            </w:rPr>
            <w:t>：常见仪器及接线故障排查方法</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_Toc16683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21</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_Toc13007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声  明</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lang w:val="en-US" w:eastAsia="zh-CN"/>
            </w:rPr>
            <w:t>2</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lang w:val="en-US" w:eastAsia="zh-CN"/>
            </w:rPr>
            <w:t>3</w:t>
          </w:r>
        </w:p>
        <w:p>
          <w:r>
            <w:rPr>
              <w:rFonts w:hint="eastAsia" w:ascii="微软雅黑" w:hAnsi="微软雅黑" w:eastAsia="微软雅黑" w:cs="微软雅黑"/>
              <w:b/>
              <w:bCs/>
              <w:sz w:val="24"/>
              <w:szCs w:val="24"/>
            </w:rPr>
            <w:fldChar w:fldCharType="end"/>
          </w:r>
        </w:p>
      </w:sdtContent>
    </w:sdt>
    <w:p>
      <w:pPr>
        <w:spacing w:line="360" w:lineRule="auto"/>
        <w:outlineLvl w:val="0"/>
        <w:rPr>
          <w:rFonts w:hint="eastAsia" w:ascii="微软雅黑" w:hAnsi="微软雅黑" w:eastAsia="微软雅黑" w:cs="微软雅黑"/>
          <w:b/>
          <w:sz w:val="32"/>
          <w:szCs w:val="28"/>
          <w:lang w:val="en-US"/>
        </w:rPr>
        <w:sectPr>
          <w:headerReference r:id="rId3" w:type="default"/>
          <w:footerReference r:id="rId4" w:type="default"/>
          <w:pgSz w:w="11911" w:h="16838"/>
          <w:pgMar w:top="1361" w:right="1321" w:bottom="1321" w:left="1582" w:header="771" w:footer="856" w:gutter="0"/>
          <w:pgBorders>
            <w:top w:val="none" w:sz="0" w:space="0"/>
            <w:left w:val="none" w:sz="0" w:space="0"/>
            <w:bottom w:val="none" w:sz="0" w:space="0"/>
            <w:right w:val="none" w:sz="0" w:space="0"/>
          </w:pgBorders>
          <w:pgNumType w:start="1"/>
          <w:cols w:space="720" w:num="1"/>
          <w:titlePg/>
        </w:sectPr>
      </w:pPr>
      <w:bookmarkStart w:id="5" w:name="_Toc18210"/>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一、产品概况</w:t>
      </w:r>
      <w:bookmarkEnd w:id="2"/>
      <w:bookmarkEnd w:id="5"/>
    </w:p>
    <w:p>
      <w:pPr>
        <w:spacing w:line="360" w:lineRule="auto"/>
        <w:outlineLvl w:val="1"/>
        <w:rPr>
          <w:rFonts w:ascii="微软雅黑" w:hAnsi="微软雅黑" w:eastAsia="微软雅黑" w:cs="微软雅黑"/>
          <w:b/>
          <w:sz w:val="28"/>
          <w:szCs w:val="28"/>
          <w:lang w:val="en-US"/>
        </w:rPr>
      </w:pPr>
      <w:bookmarkStart w:id="6" w:name="_Toc29918"/>
      <w:bookmarkStart w:id="7" w:name="_Toc6008"/>
      <w:r>
        <w:rPr>
          <w:rFonts w:hint="eastAsia" w:ascii="微软雅黑" w:hAnsi="微软雅黑" w:eastAsia="微软雅黑" w:cs="微软雅黑"/>
          <w:b/>
          <w:sz w:val="28"/>
          <w:szCs w:val="28"/>
          <w:lang w:val="en-US"/>
        </w:rPr>
        <w:t>1.1 产品综述</w:t>
      </w:r>
      <w:bookmarkEnd w:id="6"/>
      <w:bookmarkEnd w:id="7"/>
    </w:p>
    <w:p>
      <w:pPr>
        <w:widowControl/>
        <w:spacing w:beforeLines="50" w:afterLines="50" w:line="360" w:lineRule="auto"/>
        <w:ind w:left="440" w:leftChars="200" w:firstLine="840" w:firstLineChars="300"/>
        <w:rPr>
          <w:bCs/>
          <w:sz w:val="28"/>
          <w:szCs w:val="24"/>
        </w:rPr>
      </w:pPr>
      <w:r>
        <w:rPr>
          <w:rFonts w:hint="eastAsia"/>
          <w:bCs/>
          <w:sz w:val="28"/>
          <w:szCs w:val="24"/>
          <w:lang w:val="en-US" w:eastAsia="zh-CN"/>
        </w:rPr>
        <w:t>ENS-2205D</w:t>
      </w:r>
      <w:r>
        <w:rPr>
          <w:rFonts w:hint="eastAsia"/>
          <w:bCs/>
          <w:sz w:val="28"/>
          <w:szCs w:val="24"/>
          <w:lang w:val="en-US"/>
        </w:rPr>
        <w:t>蓄电池放电测试仪</w:t>
      </w:r>
      <w:r>
        <w:rPr>
          <w:rFonts w:hint="eastAsia"/>
          <w:bCs/>
          <w:sz w:val="28"/>
          <w:szCs w:val="24"/>
        </w:rPr>
        <w:t>通过内置电子负载对电池组实际进行放电。满足电压等级（</w:t>
      </w:r>
      <w:r>
        <w:rPr>
          <w:rFonts w:hint="eastAsia"/>
          <w:bCs/>
          <w:sz w:val="28"/>
          <w:szCs w:val="24"/>
          <w:lang w:val="en-US" w:eastAsia="zh-CN"/>
        </w:rPr>
        <w:t>220</w:t>
      </w:r>
      <w:r>
        <w:rPr>
          <w:rFonts w:hint="eastAsia"/>
          <w:bCs/>
          <w:sz w:val="28"/>
          <w:szCs w:val="24"/>
        </w:rPr>
        <w:t>V）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减少企业成本，降低维护人员劳动强度，为电池和UPS电源维护提供全面科学的检测手段。</w:t>
      </w:r>
    </w:p>
    <w:p>
      <w:pPr>
        <w:widowControl/>
        <w:spacing w:beforeLines="50" w:afterLines="50" w:line="360" w:lineRule="auto"/>
        <w:ind w:left="440" w:leftChars="200" w:firstLine="840" w:firstLineChars="300"/>
        <w:rPr>
          <w:rFonts w:hint="eastAsia"/>
          <w:bCs/>
          <w:sz w:val="28"/>
          <w:szCs w:val="24"/>
        </w:rPr>
      </w:pPr>
    </w:p>
    <w:p>
      <w:pPr>
        <w:spacing w:line="360" w:lineRule="auto"/>
        <w:outlineLvl w:val="1"/>
        <w:rPr>
          <w:rFonts w:ascii="微软雅黑" w:hAnsi="微软雅黑" w:eastAsia="微软雅黑" w:cs="微软雅黑"/>
          <w:b/>
          <w:sz w:val="28"/>
          <w:szCs w:val="24"/>
          <w:lang w:val="en-US"/>
        </w:rPr>
      </w:pPr>
      <w:bookmarkStart w:id="8" w:name="_Toc13845"/>
      <w:bookmarkStart w:id="9" w:name="_Toc365903516"/>
      <w:bookmarkStart w:id="10" w:name="_Toc27637"/>
      <w:r>
        <w:rPr>
          <w:rFonts w:hint="eastAsia" w:ascii="微软雅黑" w:hAnsi="微软雅黑" w:eastAsia="微软雅黑" w:cs="微软雅黑"/>
          <w:b/>
          <w:sz w:val="28"/>
          <w:szCs w:val="24"/>
          <w:lang w:val="en-US"/>
        </w:rPr>
        <w:t>1.2 主要功能特点</w:t>
      </w:r>
      <w:bookmarkEnd w:id="8"/>
      <w:bookmarkEnd w:id="9"/>
      <w:bookmarkEnd w:id="10"/>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放电曲线查看：</w:t>
      </w:r>
      <w:r>
        <w:rPr>
          <w:rFonts w:hint="eastAsia"/>
          <w:sz w:val="28"/>
          <w:szCs w:val="24"/>
        </w:rPr>
        <w:t>可回看放电过程中电池组电压、电流曲线。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内置多种放电模板：</w:t>
      </w:r>
      <w:r>
        <w:rPr>
          <w:rFonts w:hint="eastAsia"/>
          <w:sz w:val="28"/>
          <w:szCs w:val="24"/>
        </w:rPr>
        <w:t>仪器内置多达</w:t>
      </w:r>
      <w:r>
        <w:rPr>
          <w:rFonts w:hint="eastAsia"/>
          <w:sz w:val="28"/>
          <w:szCs w:val="24"/>
          <w:lang w:val="en-US" w:eastAsia="zh-CN"/>
        </w:rPr>
        <w:t>6</w:t>
      </w:r>
      <w:r>
        <w:rPr>
          <w:rFonts w:hint="eastAsia"/>
          <w:sz w:val="28"/>
          <w:szCs w:val="24"/>
          <w:lang w:val="en-US"/>
        </w:rPr>
        <w:t>组（可扩展）测试模板供选择，测试更便捷。也可自行对测试模板进行修改和调用。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spacing w:line="360" w:lineRule="auto"/>
        <w:outlineLvl w:val="0"/>
        <w:rPr>
          <w:rFonts w:ascii="微软雅黑" w:hAnsi="微软雅黑" w:eastAsia="微软雅黑" w:cs="微软雅黑"/>
          <w:b/>
          <w:sz w:val="32"/>
          <w:szCs w:val="28"/>
          <w:lang w:val="en-US"/>
        </w:rPr>
      </w:pPr>
      <w:bookmarkStart w:id="11" w:name="_Toc17748"/>
      <w:bookmarkStart w:id="12" w:name="_Toc24462"/>
      <w:r>
        <w:rPr>
          <w:rFonts w:hint="eastAsia" w:ascii="微软雅黑" w:hAnsi="微软雅黑" w:eastAsia="微软雅黑" w:cs="微软雅黑"/>
          <w:b/>
          <w:sz w:val="32"/>
          <w:szCs w:val="28"/>
          <w:lang w:val="en-US"/>
        </w:rPr>
        <w:t>二、技术指标</w:t>
      </w:r>
      <w:bookmarkEnd w:id="11"/>
      <w:bookmarkEnd w:id="12"/>
    </w:p>
    <w:bookmarkEnd w:id="3"/>
    <w:bookmarkEnd w:id="4"/>
    <w:p>
      <w:pPr>
        <w:spacing w:line="360" w:lineRule="auto"/>
        <w:outlineLvl w:val="1"/>
        <w:rPr>
          <w:rFonts w:ascii="微软雅黑" w:hAnsi="微软雅黑" w:eastAsia="微软雅黑" w:cs="微软雅黑"/>
          <w:b/>
          <w:sz w:val="28"/>
          <w:szCs w:val="28"/>
          <w:lang w:val="en-US"/>
        </w:rPr>
      </w:pPr>
      <w:bookmarkStart w:id="13" w:name="_Toc190"/>
      <w:bookmarkStart w:id="14" w:name="_Toc20610"/>
      <w:bookmarkStart w:id="15" w:name="_Toc5145"/>
      <w:bookmarkStart w:id="16" w:name="_Toc18563"/>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3"/>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lang w:val="en-US"/>
              </w:rPr>
            </w:pPr>
            <w:r>
              <w:rPr>
                <w:rFonts w:hint="eastAsia"/>
                <w:bCs/>
                <w:color w:val="000000"/>
                <w:sz w:val="28"/>
                <w:szCs w:val="32"/>
                <w:lang w:val="en-US" w:eastAsia="zh-CN"/>
              </w:rPr>
              <w:t>ENS-2205D</w:t>
            </w:r>
            <w:r>
              <w:rPr>
                <w:rFonts w:hint="eastAsia"/>
                <w:bCs/>
                <w:color w:val="000000"/>
                <w:sz w:val="28"/>
                <w:szCs w:val="32"/>
                <w:lang w:val="en-US"/>
              </w:rPr>
              <w:t>蓄电池</w:t>
            </w:r>
            <w:r>
              <w:rPr>
                <w:rFonts w:hint="eastAsia"/>
                <w:bCs/>
                <w:color w:val="000000"/>
                <w:sz w:val="28"/>
                <w:szCs w:val="32"/>
                <w:lang w:val="en-US" w:eastAsia="zh-CN"/>
              </w:rPr>
              <w:t>放电</w:t>
            </w:r>
            <w:r>
              <w:rPr>
                <w:rFonts w:hint="eastAsia"/>
                <w:bCs/>
                <w:color w:val="000000"/>
                <w:sz w:val="28"/>
                <w:szCs w:val="32"/>
                <w:lang w:val="en-US"/>
              </w:rPr>
              <w:t>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b/>
                <w:color w:val="000000"/>
                <w:sz w:val="28"/>
                <w:szCs w:val="32"/>
              </w:rPr>
            </w:pPr>
            <w:r>
              <w:rPr>
                <w:rFonts w:hint="eastAsia"/>
                <w:b/>
                <w:color w:val="000000"/>
                <w:sz w:val="28"/>
                <w:szCs w:val="32"/>
                <w:lang w:val="en-US"/>
              </w:rPr>
              <w:t>外形</w:t>
            </w:r>
          </w:p>
        </w:tc>
        <w:tc>
          <w:tcPr>
            <w:tcW w:w="6306"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bCs/>
                <w:color w:val="000000"/>
                <w:sz w:val="28"/>
                <w:szCs w:val="32"/>
                <w:lang w:val="en-US"/>
              </w:rPr>
            </w:pPr>
            <w:bookmarkStart w:id="83" w:name="_GoBack"/>
            <w:r>
              <w:rPr>
                <w:bCs/>
                <w:color w:val="000000"/>
                <w:sz w:val="28"/>
                <w:szCs w:val="32"/>
                <w:lang w:val="en-US"/>
              </w:rPr>
              <w:drawing>
                <wp:inline distT="0" distB="0" distL="114300" distR="114300">
                  <wp:extent cx="3609340" cy="4171315"/>
                  <wp:effectExtent l="0" t="0" r="10160" b="635"/>
                  <wp:docPr id="39" name="图片 2" descr="C:\Users\YY\Desktop\图ENS-2205D\ENS-2205D 蓄电池放电仪副本副本.pngENS-2205D 蓄电池放电仪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C:\Users\YY\Desktop\图ENS-2205D\ENS-2205D 蓄电池放电仪副本副本.pngENS-2205D 蓄电池放电仪副本副本"/>
                          <pic:cNvPicPr>
                            <a:picLocks noChangeAspect="1"/>
                          </pic:cNvPicPr>
                        </pic:nvPicPr>
                        <pic:blipFill>
                          <a:blip r:embed="rId9"/>
                          <a:srcRect/>
                          <a:stretch>
                            <a:fillRect/>
                          </a:stretch>
                        </pic:blipFill>
                        <pic:spPr>
                          <a:xfrm>
                            <a:off x="0" y="0"/>
                            <a:ext cx="3609340" cy="4171315"/>
                          </a:xfrm>
                          <a:prstGeom prst="rect">
                            <a:avLst/>
                          </a:prstGeom>
                          <a:noFill/>
                          <a:ln>
                            <a:noFill/>
                          </a:ln>
                        </pic:spPr>
                      </pic:pic>
                    </a:graphicData>
                  </a:graphic>
                </wp:inline>
              </w:drawing>
            </w:r>
            <w:bookmarkEnd w:id="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b/>
                <w:color w:val="000000"/>
                <w:sz w:val="28"/>
                <w:szCs w:val="32"/>
                <w:lang w:val="en-US"/>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bCs/>
                <w:color w:val="000000"/>
                <w:sz w:val="28"/>
                <w:szCs w:val="32"/>
                <w:lang w:val="en-US"/>
              </w:rPr>
            </w:pPr>
            <w:r>
              <w:rPr>
                <w:rFonts w:hint="eastAsia"/>
                <w:bCs/>
                <w:color w:val="000000"/>
                <w:sz w:val="28"/>
                <w:szCs w:val="32"/>
                <w:lang w:val="en-US"/>
              </w:rPr>
              <w:t>主机13.4</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lang w:val="en-US"/>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 xml:space="preserve"> 455x260x262(长x宽x高)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7" w:name="_Toc5538"/>
      <w:bookmarkStart w:id="18" w:name="_Toc15013"/>
      <w:bookmarkStart w:id="19" w:name="_Toc27770"/>
      <w:bookmarkStart w:id="20" w:name="_Toc30082"/>
      <w:r>
        <w:rPr>
          <w:rFonts w:hint="eastAsia" w:ascii="微软雅黑" w:hAnsi="微软雅黑" w:eastAsia="微软雅黑" w:cs="微软雅黑"/>
          <w:b/>
          <w:sz w:val="28"/>
          <w:szCs w:val="28"/>
          <w:lang w:val="en-US"/>
        </w:rPr>
        <w:t>2.2 产品技术性能</w:t>
      </w:r>
      <w:bookmarkEnd w:id="17"/>
      <w:bookmarkEnd w:id="18"/>
      <w:bookmarkEnd w:id="19"/>
      <w:bookmarkEnd w:id="20"/>
    </w:p>
    <w:tbl>
      <w:tblPr>
        <w:tblStyle w:val="1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6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61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电源输入-交流</w:t>
            </w:r>
          </w:p>
        </w:tc>
        <w:tc>
          <w:tcPr>
            <w:tcW w:w="6423"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单相交流220V，频率范围为40－60Hz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主机操作方式</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显示屏</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数据通讯</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RS485x</w:t>
            </w:r>
            <w:r>
              <w:rPr>
                <w:rFonts w:hint="eastAsia"/>
                <w:color w:val="000000"/>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内部数据存储</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电压测量精度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电流测量精度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组电压显示精度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组电流显示精度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放电电流控制精度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放电电压范围</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lang w:val="en-US" w:eastAsia="zh-CN"/>
              </w:rPr>
              <w:t>220</w:t>
            </w:r>
            <w:r>
              <w:rPr>
                <w:rFonts w:hint="eastAsia"/>
                <w:color w:val="000000"/>
                <w:sz w:val="28"/>
                <w:szCs w:val="2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color w:val="000000"/>
                <w:sz w:val="28"/>
                <w:szCs w:val="28"/>
                <w:highlight w:val="yellow"/>
                <w:lang w:val="en-US" w:eastAsia="zh-CN"/>
              </w:rPr>
            </w:pPr>
            <w:r>
              <w:rPr>
                <w:rFonts w:hint="eastAsia"/>
                <w:sz w:val="28"/>
                <w:szCs w:val="28"/>
                <w:lang w:val="en-US" w:eastAsia="zh-CN"/>
              </w:rPr>
              <w:t>0-50A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主机保护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lang w:val="en-US"/>
              </w:rPr>
              <w:t>紧急</w:t>
            </w:r>
            <w:r>
              <w:rPr>
                <w:rFonts w:hint="eastAsia"/>
                <w:color w:val="000000"/>
                <w:sz w:val="28"/>
                <w:szCs w:val="28"/>
              </w:rPr>
              <w:t>停机执行机构</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lang w:val="en-US"/>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开关2</w:t>
            </w:r>
            <w:r>
              <w:rPr>
                <w:rFonts w:hint="eastAsia"/>
                <w:color w:val="000000"/>
                <w:sz w:val="28"/>
                <w:szCs w:val="28"/>
                <w:lang w:val="en-US" w:eastAsia="zh-CN"/>
              </w:rPr>
              <w:t>5</w:t>
            </w:r>
            <w:r>
              <w:rPr>
                <w:rFonts w:hint="eastAsia"/>
                <w:color w:val="000000"/>
                <w:sz w:val="28"/>
                <w:szCs w:val="28"/>
                <w:lang w:val="en-US"/>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反接保护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异常保护</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过温保护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报警提示</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3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sz w:val="28"/>
                <w:szCs w:val="28"/>
              </w:rPr>
            </w:pPr>
            <w:r>
              <w:rPr>
                <w:rFonts w:hint="eastAsia"/>
                <w:color w:val="000000"/>
                <w:sz w:val="28"/>
                <w:szCs w:val="28"/>
              </w:rPr>
              <w:t>耐压测试</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
                <w:bCs/>
                <w:color w:val="000000"/>
                <w:sz w:val="28"/>
                <w:szCs w:val="28"/>
              </w:rPr>
            </w:pP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3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散热</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温度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湿度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海拔</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额定海拔2000米</w:t>
            </w:r>
          </w:p>
        </w:tc>
      </w:tr>
    </w:tbl>
    <w:p>
      <w:pPr>
        <w:spacing w:line="360" w:lineRule="auto"/>
        <w:rPr>
          <w:rFonts w:ascii="微软雅黑" w:hAnsi="微软雅黑" w:eastAsia="微软雅黑" w:cs="微软雅黑"/>
          <w:b/>
          <w:sz w:val="32"/>
          <w:szCs w:val="28"/>
          <w:lang w:val="en-US"/>
        </w:rPr>
      </w:pPr>
    </w:p>
    <w:p>
      <w:pPr>
        <w:numPr>
          <w:ilvl w:val="0"/>
          <w:numId w:val="2"/>
        </w:num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bookmarkStart w:id="21" w:name="_Toc11759"/>
      <w:bookmarkStart w:id="22" w:name="_Toc25582"/>
      <w:r>
        <w:rPr>
          <w:rFonts w:hint="eastAsia" w:ascii="微软雅黑" w:hAnsi="微软雅黑" w:eastAsia="微软雅黑" w:cs="微软雅黑"/>
          <w:b/>
          <w:sz w:val="32"/>
          <w:szCs w:val="28"/>
          <w:lang w:val="en-US"/>
        </w:rPr>
        <w:t>测试步骤</w:t>
      </w:r>
      <w:bookmarkEnd w:id="21"/>
      <w:bookmarkEnd w:id="22"/>
    </w:p>
    <w:p>
      <w:pPr>
        <w:spacing w:line="360" w:lineRule="auto"/>
        <w:outlineLvl w:val="1"/>
        <w:rPr>
          <w:rFonts w:ascii="微软雅黑" w:hAnsi="微软雅黑" w:eastAsia="微软雅黑" w:cs="微软雅黑"/>
          <w:b/>
          <w:sz w:val="28"/>
          <w:szCs w:val="28"/>
          <w:lang w:val="en-US"/>
        </w:rPr>
      </w:pPr>
      <w:bookmarkStart w:id="23" w:name="_Toc5372"/>
      <w:bookmarkStart w:id="24" w:name="_Toc6910"/>
      <w:r>
        <w:rPr>
          <w:rFonts w:hint="eastAsia" w:ascii="微软雅黑" w:hAnsi="微软雅黑" w:eastAsia="微软雅黑" w:cs="微软雅黑"/>
          <w:b/>
          <w:sz w:val="28"/>
          <w:szCs w:val="28"/>
          <w:lang w:val="en-US"/>
        </w:rPr>
        <w:t>3.1 测试步骤介绍</w:t>
      </w:r>
      <w:bookmarkEnd w:id="23"/>
      <w:bookmarkEnd w:id="24"/>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第一步：把放电线一端连到主机，另一端连到电池组两端。（注意红正黑负）。</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第二步：插入电源，主机开机。</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第三步：进入主界面，设备放电参数。</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8"/>
          <w:szCs w:val="28"/>
        </w:rPr>
        <w:t>第四步：“确定”开始测试。</w:t>
      </w: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114300" distR="114300">
            <wp:extent cx="5711825" cy="3081020"/>
            <wp:effectExtent l="0" t="0" r="0" b="0"/>
            <wp:docPr id="4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B019B1-382A-4266-B25C-5B523AA43C14-1" descr="wps"/>
                    <pic:cNvPicPr>
                      <a:picLocks noChangeAspect="1"/>
                    </pic:cNvPicPr>
                  </pic:nvPicPr>
                  <pic:blipFill>
                    <a:blip r:embed="rId10"/>
                    <a:stretch>
                      <a:fillRect/>
                    </a:stretch>
                  </pic:blipFill>
                  <pic:spPr>
                    <a:xfrm>
                      <a:off x="0" y="0"/>
                      <a:ext cx="5711825" cy="3081020"/>
                    </a:xfrm>
                    <a:prstGeom prst="rect">
                      <a:avLst/>
                    </a:prstGeom>
                    <a:noFill/>
                    <a:ln>
                      <a:noFill/>
                    </a:ln>
                  </pic:spPr>
                </pic:pic>
              </a:graphicData>
            </a:graphic>
          </wp:inline>
        </w:drawing>
      </w:r>
    </w:p>
    <w:p>
      <w:pPr>
        <w:spacing w:line="360" w:lineRule="auto"/>
        <w:ind w:left="880" w:leftChars="400"/>
        <w:jc w:val="center"/>
        <w:rPr>
          <w:rFonts w:ascii="楷体" w:hAnsi="楷体" w:eastAsia="楷体" w:cs="楷体"/>
          <w:b/>
          <w:sz w:val="36"/>
          <w:szCs w:val="32"/>
          <w:lang w:val="en-US"/>
        </w:rPr>
      </w:pPr>
      <w:r>
        <w:rPr>
          <w:rFonts w:hint="eastAsia" w:ascii="楷体" w:hAnsi="楷体" w:eastAsia="楷体" w:cs="楷体"/>
          <w:b/>
          <w:bCs/>
          <w:sz w:val="28"/>
          <w:szCs w:val="28"/>
        </w:rPr>
        <w:t>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12296"/>
      <w:bookmarkStart w:id="26" w:name="_Toc21277"/>
      <w:r>
        <w:rPr>
          <w:rFonts w:hint="eastAsia" w:ascii="微软雅黑" w:hAnsi="微软雅黑" w:eastAsia="微软雅黑" w:cs="微软雅黑"/>
          <w:b/>
          <w:sz w:val="28"/>
          <w:szCs w:val="28"/>
          <w:lang w:val="en-US"/>
        </w:rPr>
        <w:t>3.2 接口及接线说明</w:t>
      </w:r>
      <w:bookmarkEnd w:id="25"/>
      <w:bookmarkEnd w:id="26"/>
    </w:p>
    <w:p>
      <w:pPr>
        <w:spacing w:line="360" w:lineRule="auto"/>
        <w:ind w:firstLine="560" w:firstLineChars="200"/>
        <w:outlineLvl w:val="2"/>
        <w:rPr>
          <w:rFonts w:hint="eastAsia" w:ascii="微软雅黑" w:hAnsi="微软雅黑" w:eastAsia="微软雅黑" w:cs="微软雅黑"/>
          <w:b/>
          <w:sz w:val="28"/>
          <w:szCs w:val="28"/>
          <w:lang w:val="en-US"/>
        </w:rPr>
      </w:pPr>
      <w:bookmarkStart w:id="27" w:name="_Toc30064"/>
      <w:bookmarkStart w:id="28" w:name="_Toc2380"/>
      <w:r>
        <w:rPr>
          <w:rFonts w:hint="eastAsia" w:ascii="微软雅黑" w:hAnsi="微软雅黑" w:eastAsia="微软雅黑" w:cs="微软雅黑"/>
          <w:b/>
          <w:sz w:val="28"/>
          <w:szCs w:val="28"/>
          <w:lang w:val="en-US"/>
        </w:rPr>
        <w:t>3.2.1 仪器接口</w:t>
      </w:r>
      <w:bookmarkEnd w:id="27"/>
      <w:bookmarkEnd w:id="28"/>
    </w:p>
    <w:p>
      <w:pPr>
        <w:spacing w:line="360" w:lineRule="auto"/>
        <w:ind w:firstLine="560" w:firstLineChars="200"/>
        <w:outlineLvl w:val="2"/>
        <w:rPr>
          <w:rFonts w:hint="eastAsia" w:ascii="微软雅黑" w:hAnsi="微软雅黑" w:eastAsia="微软雅黑" w:cs="微软雅黑"/>
          <w:b/>
          <w:sz w:val="28"/>
          <w:szCs w:val="28"/>
          <w:lang w:val="en-US"/>
        </w:rPr>
      </w:pPr>
    </w:p>
    <w:p>
      <w:pPr>
        <w:spacing w:line="328" w:lineRule="auto"/>
        <w:jc w:val="center"/>
        <w:rPr>
          <w:sz w:val="24"/>
          <w:lang w:val="en-US"/>
        </w:rPr>
      </w:pPr>
      <w:r>
        <w:rPr>
          <w:sz w:val="28"/>
        </w:rPr>
        <mc:AlternateContent>
          <mc:Choice Requires="wps">
            <w:drawing>
              <wp:anchor distT="0" distB="0" distL="114300" distR="114300" simplePos="0" relativeHeight="251688960" behindDoc="0" locked="0" layoutInCell="1" allowOverlap="1">
                <wp:simplePos x="0" y="0"/>
                <wp:positionH relativeFrom="column">
                  <wp:posOffset>4991735</wp:posOffset>
                </wp:positionH>
                <wp:positionV relativeFrom="paragraph">
                  <wp:posOffset>3002915</wp:posOffset>
                </wp:positionV>
                <wp:extent cx="419100" cy="485775"/>
                <wp:effectExtent l="0" t="0" r="0" b="9525"/>
                <wp:wrapNone/>
                <wp:docPr id="44" name="文本框 44"/>
                <wp:cNvGraphicFramePr/>
                <a:graphic xmlns:a="http://schemas.openxmlformats.org/drawingml/2006/main">
                  <a:graphicData uri="http://schemas.microsoft.com/office/word/2010/wordprocessingShape">
                    <wps:wsp>
                      <wps:cNvSpPr txBox="1"/>
                      <wps:spPr>
                        <a:xfrm>
                          <a:off x="0" y="0"/>
                          <a:ext cx="4191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05pt;margin-top:236.45pt;height:38.25pt;width:33pt;z-index:251688960;mso-width-relative:page;mso-height-relative:page;" fillcolor="#FFFFFF [3201]" filled="t" stroked="f" coordsize="21600,21600" o:gfxdata="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9NXytcAAAALAQAADwAA&#10;AAAAAAABACAAAAAiAAAAZHJzL2Rvd25yZXYueG1sUEsBAhQAFAAAAAgAh07iQCIBj5BQAgAAkAQA&#10;AA4AAAAAAAAAAQAgAAAAJgEAAGRycy9lMm9Eb2MueG1sUEsFBgAAAAAGAAYAWQEAAOgFAAAAAA==&#10;">
                <v:fill on="t" focussize="0,0"/>
                <v:stroke on="f" weight="0.5pt"/>
                <v:imagedata o:title=""/>
                <o:lock v:ext="edit" aspectratio="f"/>
                <v:textbox>
                  <w:txbxContent>
                    <w:p>
                      <w:pPr>
                        <w:rPr>
                          <w:b/>
                          <w:bCs/>
                          <w:sz w:val="28"/>
                          <w:szCs w:val="28"/>
                        </w:rPr>
                      </w:pPr>
                    </w:p>
                  </w:txbxContent>
                </v:textbox>
              </v:shape>
            </w:pict>
          </mc:Fallback>
        </mc:AlternateContent>
      </w:r>
      <w:r>
        <w:rPr>
          <w:rFonts w:hint="eastAsia" w:eastAsia="宋体"/>
          <w:sz w:val="24"/>
          <w:lang w:val="en-US" w:eastAsia="zh-CN"/>
        </w:rPr>
        <w:drawing>
          <wp:inline distT="0" distB="0" distL="114300" distR="114300">
            <wp:extent cx="5499100" cy="4017645"/>
            <wp:effectExtent l="0" t="0" r="6350" b="1905"/>
            <wp:docPr id="80" name="图片 29" descr="C:\Users\YY\Desktop\2205面板1.png2205面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descr="C:\Users\YY\Desktop\2205面板1.png2205面板1"/>
                    <pic:cNvPicPr>
                      <a:picLocks noChangeAspect="1"/>
                    </pic:cNvPicPr>
                  </pic:nvPicPr>
                  <pic:blipFill>
                    <a:blip r:embed="rId11"/>
                    <a:srcRect/>
                    <a:stretch>
                      <a:fillRect/>
                    </a:stretch>
                  </pic:blipFill>
                  <pic:spPr>
                    <a:xfrm>
                      <a:off x="0" y="0"/>
                      <a:ext cx="5499100" cy="4017645"/>
                    </a:xfrm>
                    <a:prstGeom prst="rect">
                      <a:avLst/>
                    </a:prstGeom>
                    <a:noFill/>
                    <a:ln>
                      <a:noFill/>
                    </a:ln>
                  </pic:spPr>
                </pic:pic>
              </a:graphicData>
            </a:graphic>
          </wp:inline>
        </w:drawing>
      </w:r>
    </w:p>
    <w:p>
      <w:pPr>
        <w:spacing w:line="328" w:lineRule="auto"/>
        <w:jc w:val="both"/>
        <w:rPr>
          <w:sz w:val="24"/>
          <w:lang w:val="en-US"/>
        </w:rPr>
      </w:pPr>
    </w:p>
    <w:p>
      <w:pPr>
        <w:spacing w:line="328" w:lineRule="auto"/>
        <w:jc w:val="both"/>
        <w:rPr>
          <w:sz w:val="24"/>
          <w:lang w:val="en-US"/>
        </w:rPr>
      </w:pPr>
    </w:p>
    <w:tbl>
      <w:tblPr>
        <w:tblStyle w:val="14"/>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534"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7英寸触摸式液晶屏</w:t>
            </w:r>
          </w:p>
        </w:tc>
        <w:tc>
          <w:tcPr>
            <w:tcW w:w="1078"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color w:val="000000"/>
                <w:sz w:val="24"/>
                <w:lang w:val="en-US"/>
              </w:rPr>
              <w:t>USB数据接口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交流输入接口+设备电源开关</w:t>
            </w:r>
          </w:p>
        </w:tc>
        <w:tc>
          <w:tcPr>
            <w:tcW w:w="1078"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 xml:space="preserve"> 电池负极接入口 </w:t>
            </w:r>
          </w:p>
        </w:tc>
        <w:tc>
          <w:tcPr>
            <w:tcW w:w="1078"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p>
        </w:tc>
        <w:tc>
          <w:tcPr>
            <w:tcW w:w="3534"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color w:val="000000"/>
                <w:sz w:val="24"/>
                <w:lang w:val="en-US"/>
              </w:rPr>
            </w:pPr>
          </w:p>
        </w:tc>
      </w:tr>
    </w:tbl>
    <w:p>
      <w:pPr>
        <w:spacing w:line="360" w:lineRule="auto"/>
        <w:ind w:firstLine="480" w:firstLineChars="200"/>
        <w:rPr>
          <w:rFonts w:ascii="微软雅黑" w:hAnsi="微软雅黑" w:eastAsia="微软雅黑" w:cs="微软雅黑"/>
          <w:b/>
          <w:sz w:val="24"/>
          <w:szCs w:val="24"/>
          <w:lang w:val="en-US"/>
        </w:rPr>
      </w:pPr>
    </w:p>
    <w:p>
      <w:pPr>
        <w:spacing w:line="360" w:lineRule="auto"/>
        <w:ind w:firstLine="480" w:firstLineChars="200"/>
        <w:outlineLvl w:val="2"/>
        <w:rPr>
          <w:rFonts w:hint="eastAsia" w:ascii="微软雅黑" w:hAnsi="微软雅黑" w:eastAsia="微软雅黑" w:cs="微软雅黑"/>
          <w:b/>
          <w:sz w:val="28"/>
          <w:szCs w:val="28"/>
          <w:lang w:val="en-US"/>
        </w:rPr>
      </w:pPr>
      <w:bookmarkStart w:id="29" w:name="_Toc136"/>
      <w:bookmarkStart w:id="30" w:name="_Toc23515"/>
      <w:r>
        <w:rPr>
          <w:rFonts w:hint="eastAsia" w:ascii="微软雅黑" w:hAnsi="微软雅黑" w:eastAsia="微软雅黑" w:cs="微软雅黑"/>
          <w:b/>
          <w:sz w:val="24"/>
          <w:szCs w:val="24"/>
          <w:lang w:val="en-US"/>
        </w:rPr>
        <w:br w:type="page"/>
      </w:r>
      <w:bookmarkStart w:id="31" w:name="_Toc30157"/>
      <w:bookmarkStart w:id="32" w:name="_Toc15875"/>
      <w:r>
        <w:rPr>
          <w:rFonts w:hint="eastAsia" w:ascii="微软雅黑" w:hAnsi="微软雅黑" w:eastAsia="微软雅黑" w:cs="微软雅黑"/>
          <w:b/>
          <w:sz w:val="28"/>
          <w:szCs w:val="28"/>
          <w:lang w:val="en-US"/>
        </w:rPr>
        <w:t>3.2.2 操作显示屏</w:t>
      </w:r>
      <w:bookmarkEnd w:id="31"/>
      <w:bookmarkEnd w:id="32"/>
    </w:p>
    <w:p>
      <w:pPr>
        <w:spacing w:line="360" w:lineRule="auto"/>
        <w:ind w:firstLine="480" w:firstLineChars="200"/>
        <w:outlineLvl w:val="2"/>
        <w:rPr>
          <w:rFonts w:ascii="微软雅黑" w:hAnsi="微软雅黑" w:eastAsia="微软雅黑" w:cs="微软雅黑"/>
          <w:b/>
          <w:sz w:val="24"/>
          <w:szCs w:val="24"/>
          <w:lang w:val="en-US"/>
        </w:rPr>
      </w:pPr>
      <w:r>
        <w:rPr>
          <w:sz w:val="24"/>
        </w:rPr>
        <mc:AlternateContent>
          <mc:Choice Requires="wps">
            <w:drawing>
              <wp:anchor distT="0" distB="0" distL="114300" distR="114300" simplePos="0" relativeHeight="251676672" behindDoc="0" locked="0" layoutInCell="1" allowOverlap="1">
                <wp:simplePos x="0" y="0"/>
                <wp:positionH relativeFrom="column">
                  <wp:posOffset>5227955</wp:posOffset>
                </wp:positionH>
                <wp:positionV relativeFrom="paragraph">
                  <wp:posOffset>273685</wp:posOffset>
                </wp:positionV>
                <wp:extent cx="860425" cy="438785"/>
                <wp:effectExtent l="4445" t="5080" r="11430" b="13335"/>
                <wp:wrapNone/>
                <wp:docPr id="34" name="文本框 48"/>
                <wp:cNvGraphicFramePr/>
                <a:graphic xmlns:a="http://schemas.openxmlformats.org/drawingml/2006/main">
                  <a:graphicData uri="http://schemas.microsoft.com/office/word/2010/wordprocessingShape">
                    <wps:wsp>
                      <wps:cNvSpPr txBox="1"/>
                      <wps:spPr>
                        <a:xfrm>
                          <a:off x="0" y="0"/>
                          <a:ext cx="860425" cy="438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当前温度与时间</w:t>
                            </w:r>
                          </w:p>
                        </w:txbxContent>
                      </wps:txbx>
                      <wps:bodyPr upright="1"/>
                    </wps:wsp>
                  </a:graphicData>
                </a:graphic>
              </wp:anchor>
            </w:drawing>
          </mc:Choice>
          <mc:Fallback>
            <w:pict>
              <v:shape id="文本框 48" o:spid="_x0000_s1026" o:spt="202" type="#_x0000_t202" style="position:absolute;left:0pt;margin-left:411.65pt;margin-top:21.55pt;height:34.55pt;width:67.75pt;z-index:251676672;mso-width-relative:page;mso-height-relative:page;" fillcolor="#FFFFFF" filled="t" stroked="t" coordsize="21600,21600" o:gfxdata="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1gWR2QAAAAoBAAAPAAAAAAAA&#10;AAEAIAAAACIAAABkcnMvZG93bnJldi54bWxQSwECFAAUAAAACACHTuJA5EajuxECAABFBAAADgAA&#10;AAAAAAABACAAAAAoAQAAZHJzL2Uyb0RvYy54bWxQSwUGAAAAAAYABgBZAQAAqwUAAAAA&#10;">
                <v:fill on="t" focussize="0,0"/>
                <v:stroke color="#000000" joinstyle="miter"/>
                <v:imagedata o:title=""/>
                <o:lock v:ext="edit" aspectratio="f"/>
                <v:textbox>
                  <w:txbxContent>
                    <w:p>
                      <w:r>
                        <w:rPr>
                          <w:rFonts w:hint="eastAsia"/>
                        </w:rPr>
                        <w:t>当前温度与时间</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3952875</wp:posOffset>
                </wp:positionH>
                <wp:positionV relativeFrom="paragraph">
                  <wp:posOffset>357505</wp:posOffset>
                </wp:positionV>
                <wp:extent cx="898525" cy="230505"/>
                <wp:effectExtent l="7620" t="7620" r="8255" b="9525"/>
                <wp:wrapNone/>
                <wp:docPr id="22" name="文本框 28"/>
                <wp:cNvGraphicFramePr/>
                <a:graphic xmlns:a="http://schemas.openxmlformats.org/drawingml/2006/main">
                  <a:graphicData uri="http://schemas.microsoft.com/office/word/2010/wordprocessingShape">
                    <wps:wsp>
                      <wps:cNvSpPr txBox="1"/>
                      <wps:spPr>
                        <a:xfrm>
                          <a:off x="0" y="0"/>
                          <a:ext cx="910590" cy="27559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28" o:spid="_x0000_s1026" o:spt="202" type="#_x0000_t202" style="position:absolute;left:0pt;margin-left:311.25pt;margin-top:28.15pt;height:18.15pt;width:70.75pt;z-index:251668480;mso-width-relative:page;mso-height-relative:page;" filled="f" stroked="t" coordsize="21600,21600" o:gfxdata="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pXT32wAAAAkBAAAPAAAAAAAA&#10;AAEAIAAAACIAAABkcnMvZG93bnJldi54bWxQSwECFAAUAAAACACHTuJAofMtnA8CAAAcBAAADgAA&#10;AAAAAAABACAAAAAq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1144270</wp:posOffset>
                </wp:positionH>
                <wp:positionV relativeFrom="paragraph">
                  <wp:posOffset>347980</wp:posOffset>
                </wp:positionV>
                <wp:extent cx="2808605" cy="286385"/>
                <wp:effectExtent l="8255" t="8255" r="21590" b="10160"/>
                <wp:wrapNone/>
                <wp:docPr id="17" name="文本框 29"/>
                <wp:cNvGraphicFramePr/>
                <a:graphic xmlns:a="http://schemas.openxmlformats.org/drawingml/2006/main">
                  <a:graphicData uri="http://schemas.microsoft.com/office/word/2010/wordprocessingShape">
                    <wps:wsp>
                      <wps:cNvSpPr txBox="1"/>
                      <wps:spPr>
                        <a:xfrm>
                          <a:off x="0" y="0"/>
                          <a:ext cx="2963545" cy="29654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29" o:spid="_x0000_s1026" o:spt="202" type="#_x0000_t202" style="position:absolute;left:0pt;margin-left:90.1pt;margin-top:27.4pt;height:22.55pt;width:221.15pt;z-index:251663360;mso-width-relative:page;mso-height-relative:page;" filled="f" stroked="t" coordsize="21600,21600" o:gfxdata="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KbkRHaAAAACQEAAA8AAAAAAAAA&#10;AQAgAAAAIgAAAGRycy9kb3ducmV2LnhtbFBLAQIUABQAAAAIAIdO4kAMelQNDwIAAB0EAAAOAAAA&#10;AAAAAAEAIAAAACk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0288" behindDoc="1" locked="0" layoutInCell="1" allowOverlap="1">
                <wp:simplePos x="0" y="0"/>
                <wp:positionH relativeFrom="column">
                  <wp:posOffset>-48895</wp:posOffset>
                </wp:positionH>
                <wp:positionV relativeFrom="paragraph">
                  <wp:posOffset>343535</wp:posOffset>
                </wp:positionV>
                <wp:extent cx="776605" cy="290830"/>
                <wp:effectExtent l="4445" t="5080" r="19050" b="8890"/>
                <wp:wrapNone/>
                <wp:docPr id="1" name="文本框 45"/>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功能界面</w:t>
                            </w:r>
                          </w:p>
                        </w:txbxContent>
                      </wps:txbx>
                      <wps:bodyPr upright="1"/>
                    </wps:wsp>
                  </a:graphicData>
                </a:graphic>
              </wp:anchor>
            </w:drawing>
          </mc:Choice>
          <mc:Fallback>
            <w:pict>
              <v:shape id="文本框 45" o:spid="_x0000_s1026" o:spt="202" type="#_x0000_t202" style="position:absolute;left:0pt;margin-left:-3.85pt;margin-top:27.05pt;height:22.9pt;width:61.15pt;z-index:-251656192;mso-width-relative:page;mso-height-relative:page;" fillcolor="#FFFFFF" filled="t" stroked="t"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3wgk2AAAAAgBAAAPAAAAAAAA&#10;AAEAIAAAACIAAABkcnMvZG93bnJldi54bWxQSwECFAAUAAAACACHTuJAoBk8oRICAABEBAAADgAA&#10;AAAAAAABACAAAAAnAQAAZHJzL2Uyb0RvYy54bWxQSwUGAAAAAAYABgBZAQAAqwUAAAAA&#10;">
                <v:fill on="t" focussize="0,0"/>
                <v:stroke color="#000000" joinstyle="miter"/>
                <v:imagedata o:title=""/>
                <o:lock v:ext="edit" aspectratio="f"/>
                <v:textbox>
                  <w:txbxContent>
                    <w:p>
                      <w:r>
                        <w:rPr>
                          <w:rFonts w:hint="eastAsia"/>
                        </w:rPr>
                        <w:t>功能界面</w:t>
                      </w:r>
                    </w:p>
                  </w:txbxContent>
                </v:textbox>
              </v:shape>
            </w:pict>
          </mc:Fallback>
        </mc:AlternateContent>
      </w:r>
    </w:p>
    <w:p>
      <w:pPr>
        <w:spacing w:line="360" w:lineRule="auto"/>
        <w:ind w:firstLine="480" w:firstLineChars="200"/>
        <w:jc w:val="center"/>
        <w:rPr>
          <w:sz w:val="24"/>
          <w:lang w:val="en-US"/>
        </w:rPr>
      </w:pPr>
      <w:r>
        <w:rPr>
          <w:sz w:val="24"/>
        </w:rPr>
        <mc:AlternateContent>
          <mc:Choice Requires="wps">
            <w:drawing>
              <wp:anchor distT="0" distB="0" distL="114300" distR="114300" simplePos="0" relativeHeight="251673600" behindDoc="0" locked="0" layoutInCell="1" allowOverlap="1">
                <wp:simplePos x="0" y="0"/>
                <wp:positionH relativeFrom="column">
                  <wp:posOffset>668020</wp:posOffset>
                </wp:positionH>
                <wp:positionV relativeFrom="paragraph">
                  <wp:posOffset>2033905</wp:posOffset>
                </wp:positionV>
                <wp:extent cx="476250" cy="0"/>
                <wp:effectExtent l="0" t="0" r="0" b="0"/>
                <wp:wrapNone/>
                <wp:docPr id="28" name="直线 40"/>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40" o:spid="_x0000_s1026" o:spt="20" style="position:absolute;left:0pt;flip:x;margin-left:52.6pt;margin-top:160.15pt;height:0pt;width:37.5pt;z-index:251673600;mso-width-relative:page;mso-height-relative:page;" filled="f" stroked="t" coordsize="21600,21600" o:gfxdata="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Jq8nLWAAAACwEAAA8AAAAAAAAAAQAgAAAAIgAAAGRycy9kb3ducmV2Lnht&#10;bFBLAQIUABQAAAAIAIdO4kCpZFQq+wEAAPgDAAAOAAAAAAAAAAEAIAAAACUBAABkcnMvZTJvRG9j&#10;LnhtbFBLBQYAAAAABgAGAFkBAACS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-48895</wp:posOffset>
                </wp:positionH>
                <wp:positionV relativeFrom="paragraph">
                  <wp:posOffset>1864360</wp:posOffset>
                </wp:positionV>
                <wp:extent cx="776605" cy="290830"/>
                <wp:effectExtent l="4445" t="5080" r="19050" b="8890"/>
                <wp:wrapNone/>
                <wp:docPr id="33" name="文本框 47"/>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保存设置</w:t>
                            </w:r>
                          </w:p>
                        </w:txbxContent>
                      </wps:txbx>
                      <wps:bodyPr upright="1"/>
                    </wps:wsp>
                  </a:graphicData>
                </a:graphic>
              </wp:anchor>
            </w:drawing>
          </mc:Choice>
          <mc:Fallback>
            <w:pict>
              <v:shape id="文本框 47" o:spid="_x0000_s1026" o:spt="202" type="#_x0000_t202" style="position:absolute;left:0pt;margin-left:-3.85pt;margin-top:146.8pt;height:22.9pt;width:61.15pt;z-index:251675648;mso-width-relative:page;mso-height-relative:page;" fillcolor="#FFFFFF" filled="t" stroked="t" coordsize="21600,21600" o:gfxdata="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dYNoAAAAKAQAADwAA&#10;AAAAAAABACAAAAAiAAAAZHJzL2Rvd25yZXYueG1sUEsBAhQAFAAAAAgAh07iQPoBcGkUAgAARQQA&#10;AA4AAAAAAAAAAQAgAAAAKQEAAGRycy9lMm9Eb2MueG1sUEsFBgAAAAAGAAYAWQEAAK8FAAAAAA==&#10;">
                <v:fill on="t" focussize="0,0"/>
                <v:stroke color="#000000" joinstyle="miter"/>
                <v:imagedata o:title=""/>
                <o:lock v:ext="edit" aspectratio="f"/>
                <v:textbox>
                  <w:txbxContent>
                    <w:p>
                      <w:r>
                        <w:rPr>
                          <w:rFonts w:hint="eastAsia"/>
                        </w:rPr>
                        <w:t>保存设置</w:t>
                      </w:r>
                    </w:p>
                  </w:txbxContent>
                </v:textbox>
              </v:shape>
            </w:pict>
          </mc:Fallback>
        </mc:AlternateContent>
      </w:r>
      <w:r>
        <w:rPr>
          <w:sz w:val="24"/>
          <w:lang w:val="en-US" w:bidi="ar-SA"/>
        </w:rPr>
        <mc:AlternateContent>
          <mc:Choice Requires="wps">
            <w:drawing>
              <wp:anchor distT="0" distB="0" distL="114300" distR="114300" simplePos="0" relativeHeight="251678720" behindDoc="0" locked="0" layoutInCell="1" allowOverlap="1">
                <wp:simplePos x="0" y="0"/>
                <wp:positionH relativeFrom="column">
                  <wp:posOffset>4851400</wp:posOffset>
                </wp:positionH>
                <wp:positionV relativeFrom="paragraph">
                  <wp:posOffset>106680</wp:posOffset>
                </wp:positionV>
                <wp:extent cx="376555" cy="0"/>
                <wp:effectExtent l="0" t="0" r="0" b="0"/>
                <wp:wrapNone/>
                <wp:docPr id="8" name="直线 3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7" o:spid="_x0000_s1026" o:spt="20" style="position:absolute;left:0pt;flip:x;margin-left:382pt;margin-top:8.4pt;height:0pt;width:29.65pt;z-index:251678720;mso-width-relative:page;mso-height-relative:page;" filled="f" stroked="t" coordsize="21600,21600" o:gfxdata="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a0cVNcAAAAJAQAADwAAAAAAAAABACAAAAAiAAAAZHJzL2Rvd25yZXYu&#10;eG1sUEsBAhQAFAAAAAgAh07iQP9krvT8AQAA9wMAAA4AAAAAAAAAAQAgAAAAJgEAAGRycy9lMm9E&#10;b2MueG1sUEsFBgAAAAAGAAYAWQEAAJQ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4851400</wp:posOffset>
                </wp:positionH>
                <wp:positionV relativeFrom="paragraph">
                  <wp:posOffset>2033905</wp:posOffset>
                </wp:positionV>
                <wp:extent cx="335915" cy="10160"/>
                <wp:effectExtent l="0" t="4445" r="6985" b="13970"/>
                <wp:wrapNone/>
                <wp:docPr id="29" name="直线 41"/>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41" o:spid="_x0000_s1026" o:spt="20" style="position:absolute;left:0pt;flip:x;margin-left:382pt;margin-top:160.15pt;height:0.8pt;width:26.45pt;z-index:251674624;mso-width-relative:page;mso-height-relative:page;" filled="f" stroked="t" coordsize="21600,21600" o:gfxdata="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eIgfaAAAACwEAAA8AAAAAAAAAAQAgAAAAIgAAAGRycy9kb3du&#10;cmV2LnhtbFBLAQIUABQAAAAIAIdO4kCFN5Xz/QEAAPgDAAAOAAAAAAAAAAEAIAAAACkBAABkcnMv&#10;ZTJvRG9jLnhtbFBLBQYAAAAABgAGAFkBAACY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2336" behindDoc="1" locked="0" layoutInCell="1" allowOverlap="1">
                <wp:simplePos x="0" y="0"/>
                <wp:positionH relativeFrom="column">
                  <wp:posOffset>5182870</wp:posOffset>
                </wp:positionH>
                <wp:positionV relativeFrom="paragraph">
                  <wp:posOffset>1871345</wp:posOffset>
                </wp:positionV>
                <wp:extent cx="861060" cy="290830"/>
                <wp:effectExtent l="4445" t="5080" r="10795" b="8890"/>
                <wp:wrapNone/>
                <wp:docPr id="6" name="文本框 51"/>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停止</w:t>
                            </w:r>
                            <w:r>
                              <w:rPr>
                                <w:rFonts w:hint="eastAsia"/>
                                <w:lang w:val="en-US"/>
                              </w:rPr>
                              <w:t xml:space="preserve"> </w:t>
                            </w:r>
                            <w:r>
                              <w:rPr>
                                <w:rFonts w:hint="eastAsia"/>
                              </w:rPr>
                              <w:t>启动</w:t>
                            </w:r>
                          </w:p>
                        </w:txbxContent>
                      </wps:txbx>
                      <wps:bodyPr upright="1"/>
                    </wps:wsp>
                  </a:graphicData>
                </a:graphic>
              </wp:anchor>
            </w:drawing>
          </mc:Choice>
          <mc:Fallback>
            <w:pict>
              <v:shape id="文本框 51" o:spid="_x0000_s1026" o:spt="202" type="#_x0000_t202" style="position:absolute;left:0pt;margin-left:408.1pt;margin-top:147.35pt;height:22.9pt;width:67.8pt;z-index:-251654144;mso-width-relative:page;mso-height-relative:page;" fillcolor="#FFFFFF" filled="t" stroked="t" coordsize="21600,21600" o:gfxdata="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Bc3vNsAAAALAQAADwAA&#10;AAAAAAABACAAAAAiAAAAZHJzL2Rvd25yZXYueG1sUEsBAhQAFAAAAAgAh07iQK1nohsTAgAARAQA&#10;AA4AAAAAAAAAAQAgAAAAKgEAAGRycy9lMm9Eb2MueG1sUEsFBgAAAAAGAAYAWQEAAK8FAAAAAA==&#10;">
                <v:fill on="t" focussize="0,0"/>
                <v:stroke color="#000000" joinstyle="miter"/>
                <v:imagedata o:title=""/>
                <o:lock v:ext="edit" aspectratio="f"/>
                <v:textbox>
                  <w:txbxContent>
                    <w:p>
                      <w:pPr>
                        <w:jc w:val="center"/>
                      </w:pPr>
                      <w:r>
                        <w:rPr>
                          <w:rFonts w:hint="eastAsia"/>
                        </w:rPr>
                        <w:t>停止</w:t>
                      </w:r>
                      <w:r>
                        <w:rPr>
                          <w:rFonts w:hint="eastAsia"/>
                          <w:lang w:val="en-US"/>
                        </w:rPr>
                        <w:t xml:space="preserve"> </w:t>
                      </w:r>
                      <w:r>
                        <w:rPr>
                          <w:rFonts w:hint="eastAsia"/>
                        </w:rPr>
                        <w:t>启动</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4088765</wp:posOffset>
                </wp:positionH>
                <wp:positionV relativeFrom="paragraph">
                  <wp:posOffset>1960880</wp:posOffset>
                </wp:positionV>
                <wp:extent cx="762635" cy="201295"/>
                <wp:effectExtent l="7620" t="7620" r="10795" b="19685"/>
                <wp:wrapNone/>
                <wp:docPr id="21" name="文本框 35"/>
                <wp:cNvGraphicFramePr/>
                <a:graphic xmlns:a="http://schemas.openxmlformats.org/drawingml/2006/main">
                  <a:graphicData uri="http://schemas.microsoft.com/office/word/2010/wordprocessingShape">
                    <wps:wsp>
                      <wps:cNvSpPr txBox="1"/>
                      <wps:spPr>
                        <a:xfrm>
                          <a:off x="0" y="0"/>
                          <a:ext cx="762635" cy="2432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5" o:spid="_x0000_s1026" o:spt="202" type="#_x0000_t202" style="position:absolute;left:0pt;margin-left:321.95pt;margin-top:154.4pt;height:15.85pt;width:60.05pt;z-index:251667456;mso-width-relative:page;mso-height-relative:page;" filled="f" stroked="t" coordsize="21600,21600" o:gfxdata="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ke7P9wAAAALAQAADwAA&#10;AAAAAAABACAAAAAiAAAAZHJzL2Rvd25yZXYueG1sUEsBAhQAFAAAAAgAh07iQAUa0sISAgAAHAQA&#10;AA4AAAAAAAAAAQAgAAAAKwEAAGRycy9lMm9Eb2MueG1sUEsFBgAAAAAGAAYAWQEAAK8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1606550</wp:posOffset>
                </wp:positionH>
                <wp:positionV relativeFrom="paragraph">
                  <wp:posOffset>1938655</wp:posOffset>
                </wp:positionV>
                <wp:extent cx="424180" cy="201295"/>
                <wp:effectExtent l="7620" t="7620" r="25400" b="19685"/>
                <wp:wrapNone/>
                <wp:docPr id="20" name="文本框 36"/>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6" o:spid="_x0000_s1026" o:spt="202" type="#_x0000_t202" style="position:absolute;left:0pt;margin-left:126.5pt;margin-top:152.65pt;height:15.85pt;width:33.4pt;z-index:251666432;mso-width-relative:page;mso-height-relative:page;" filled="f" stroked="t" coordsize="21600,21600" o:gfxdata="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w+OLdwAAAALAQAADwAAAAAA&#10;AAABACAAAAAiAAAAZHJzL2Rvd25yZXYueG1sUEsBAhQAFAAAAAgAh07iQPUpWXAPAgAAHAQAAA4A&#10;AAAAAAAAAQAgAAAAKwEAAGRycy9lMm9Eb2MueG1sUEsFBgAAAAAGAAYAWQEAAKw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1182370</wp:posOffset>
                </wp:positionH>
                <wp:positionV relativeFrom="paragraph">
                  <wp:posOffset>1960880</wp:posOffset>
                </wp:positionV>
                <wp:extent cx="424180" cy="201295"/>
                <wp:effectExtent l="7620" t="7620" r="25400" b="19685"/>
                <wp:wrapNone/>
                <wp:docPr id="19" name="文本框 33"/>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3" o:spid="_x0000_s1026" o:spt="202" type="#_x0000_t202" style="position:absolute;left:0pt;margin-left:93.1pt;margin-top:154.4pt;height:15.85pt;width:33.4pt;z-index:251665408;mso-width-relative:page;mso-height-relative:page;" filled="f" stroked="t" coordsize="21600,21600" o:gfxdata="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k+52wAAAAsBAAAPAAAAAAAA&#10;AAEAIAAAACIAAABkcnMvZG93bnJldi54bWxQSwECFAAUAAAACACHTuJA51Tzfg8CAAAcBAAADgAA&#10;AAAAAAABACAAAAAq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727710</wp:posOffset>
                </wp:positionH>
                <wp:positionV relativeFrom="paragraph">
                  <wp:posOffset>1442085</wp:posOffset>
                </wp:positionV>
                <wp:extent cx="454660" cy="0"/>
                <wp:effectExtent l="0" t="0" r="0" b="0"/>
                <wp:wrapNone/>
                <wp:docPr id="27" name="直线 39"/>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9" o:spid="_x0000_s1026" o:spt="20" style="position:absolute;left:0pt;flip:x;margin-left:57.3pt;margin-top:113.55pt;height:0pt;width:35.8pt;z-index:251672576;mso-width-relative:page;mso-height-relative:page;" filled="f" stroked="t" coordsize="21600,21600" o:gfxdata="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bZZctYAAAALAQAADwAAAAAAAAABACAAAAAiAAAAZHJzL2Rvd25yZXYu&#10;eG1sUEsBAhQAFAAAAAgAh07iQOX0Xwn9AQAA+AMAAA4AAAAAAAAAAQAgAAAAJQEAAGRycy9lMm9E&#10;b2MueG1sUEsFBgAAAAAGAAYAWQEAAJQ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1312" behindDoc="1" locked="0" layoutInCell="1" allowOverlap="1">
                <wp:simplePos x="0" y="0"/>
                <wp:positionH relativeFrom="column">
                  <wp:posOffset>-48895</wp:posOffset>
                </wp:positionH>
                <wp:positionV relativeFrom="paragraph">
                  <wp:posOffset>1301750</wp:posOffset>
                </wp:positionV>
                <wp:extent cx="776605" cy="290830"/>
                <wp:effectExtent l="4445" t="5080" r="19050" b="8890"/>
                <wp:wrapNone/>
                <wp:docPr id="5" name="文本框 46"/>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参数设置</w:t>
                            </w:r>
                          </w:p>
                        </w:txbxContent>
                      </wps:txbx>
                      <wps:bodyPr upright="1"/>
                    </wps:wsp>
                  </a:graphicData>
                </a:graphic>
              </wp:anchor>
            </w:drawing>
          </mc:Choice>
          <mc:Fallback>
            <w:pict>
              <v:shape id="文本框 46" o:spid="_x0000_s1026" o:spt="202" type="#_x0000_t202" style="position:absolute;left:0pt;margin-left:-3.85pt;margin-top:102.5pt;height:22.9pt;width:61.15pt;z-index:-251655168;mso-width-relative:page;mso-height-relative:page;" fillcolor="#FFFFFF" filled="t" stroked="t" coordsize="21600,21600" o:gfxdata="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WFPeHZAAAACgEAAA8AAAAA&#10;AAAAAQAgAAAAIgAAAGRycy9kb3ducmV2LnhtbFBLAQIUABQAAAAIAIdO4kDcp2mmEwIAAEQEAAAO&#10;AAAAAAAAAAEAIAAAACgBAABkcnMvZTJvRG9jLnhtbFBLBQYAAAAABgAGAFkBAACtBQAAAAA=&#10;">
                <v:fill on="t" focussize="0,0"/>
                <v:stroke color="#000000" joinstyle="miter"/>
                <v:imagedata o:title=""/>
                <o:lock v:ext="edit" aspectratio="f"/>
                <v:textbox>
                  <w:txbxContent>
                    <w:p>
                      <w:r>
                        <w:rPr>
                          <w:rFonts w:hint="eastAsia"/>
                        </w:rPr>
                        <w:t>参数设置</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1182370</wp:posOffset>
                </wp:positionH>
                <wp:positionV relativeFrom="paragraph">
                  <wp:posOffset>1226820</wp:posOffset>
                </wp:positionV>
                <wp:extent cx="3628390" cy="734060"/>
                <wp:effectExtent l="7620" t="7620" r="21590" b="20320"/>
                <wp:wrapNone/>
                <wp:docPr id="18" name="文本框 34"/>
                <wp:cNvGraphicFramePr/>
                <a:graphic xmlns:a="http://schemas.openxmlformats.org/drawingml/2006/main">
                  <a:graphicData uri="http://schemas.microsoft.com/office/word/2010/wordprocessingShape">
                    <wps:wsp>
                      <wps:cNvSpPr txBox="1"/>
                      <wps:spPr>
                        <a:xfrm>
                          <a:off x="0" y="0"/>
                          <a:ext cx="3978910" cy="5607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4" o:spid="_x0000_s1026" o:spt="202" type="#_x0000_t202" style="position:absolute;left:0pt;margin-left:93.1pt;margin-top:96.6pt;height:57.8pt;width:285.7pt;z-index:251664384;mso-width-relative:page;mso-height-relative:page;" filled="f" stroked="t" coordsize="21600,21600" o:gfxdata="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gr4SNoAAAALAQAADwAAAAAA&#10;AAABACAAAAAiAAAAZHJzL2Rvd25yZXYueG1sUEsBAhQAFAAAAAgAh07iQKfd8iIRAgAAHQQAAA4A&#10;AAAAAAAAAQAgAAAAKQEAAGRycy9lMm9Eb2MueG1sUEsFBgAAAAAGAAYAWQEAAKw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4810760</wp:posOffset>
                </wp:positionH>
                <wp:positionV relativeFrom="paragraph">
                  <wp:posOffset>590550</wp:posOffset>
                </wp:positionV>
                <wp:extent cx="376555" cy="0"/>
                <wp:effectExtent l="0" t="0" r="0" b="0"/>
                <wp:wrapNone/>
                <wp:docPr id="25" name="直线 3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7" o:spid="_x0000_s1026" o:spt="20" style="position:absolute;left:0pt;flip:x;margin-left:378.8pt;margin-top:46.5pt;height:0pt;width:29.65pt;z-index:251671552;mso-width-relative:page;mso-height-relative:page;" filled="f" stroked="t" coordsize="21600,21600" o:gfxdata="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iiNoTXAAAACQEAAA8AAAAAAAAAAQAgAAAAIgAAAGRycy9kb3ducmV2&#10;LnhtbFBLAQIUABQAAAAIAIdO4kApHlCT/QEAAPgDAAAOAAAAAAAAAAEAIAAAACYBAABkcnMvZTJv&#10;RG9jLnhtbFBLBQYAAAAABgAGAFkBAACV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1468755</wp:posOffset>
                </wp:positionH>
                <wp:positionV relativeFrom="paragraph">
                  <wp:posOffset>241935</wp:posOffset>
                </wp:positionV>
                <wp:extent cx="3342005" cy="613410"/>
                <wp:effectExtent l="7620" t="8255" r="22225" b="26035"/>
                <wp:wrapNone/>
                <wp:docPr id="23" name="文本框 32"/>
                <wp:cNvGraphicFramePr/>
                <a:graphic xmlns:a="http://schemas.openxmlformats.org/drawingml/2006/main">
                  <a:graphicData uri="http://schemas.microsoft.com/office/word/2010/wordprocessingShape">
                    <wps:wsp>
                      <wps:cNvSpPr txBox="1"/>
                      <wps:spPr>
                        <a:xfrm>
                          <a:off x="0" y="0"/>
                          <a:ext cx="3957955" cy="61341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2" o:spid="_x0000_s1026" o:spt="202" type="#_x0000_t202" style="position:absolute;left:0pt;margin-left:115.65pt;margin-top:19.05pt;height:48.3pt;width:263.15pt;z-index:251669504;mso-width-relative:page;mso-height-relative:page;" filled="f" stroked="t" coordsize="21600,21600" o:gfxdata="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AF2nbAAAACgEAAA8A&#10;AAAAAAAAAQAgAAAAIgAAAGRycy9kb3ducmV2LnhtbFBLAQIUABQAAAAIAIdO4kAK4YBeFAIAAB0E&#10;AAAOAAAAAAAAAAEAIAAAACoBAABkcnMvZTJvRG9jLnhtbFBLBQYAAAAABgAGAFkBAACw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729615</wp:posOffset>
                </wp:positionH>
                <wp:positionV relativeFrom="paragraph">
                  <wp:posOffset>106680</wp:posOffset>
                </wp:positionV>
                <wp:extent cx="414655" cy="0"/>
                <wp:effectExtent l="0" t="0" r="0" b="0"/>
                <wp:wrapNone/>
                <wp:docPr id="24" name="直线 31"/>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1" o:spid="_x0000_s1026" o:spt="20" style="position:absolute;left:0pt;flip:x;margin-left:57.45pt;margin-top:8.4pt;height:0pt;width:32.65pt;z-index:251670528;mso-width-relative:page;mso-height-relative:page;" filled="f" stroked="t" coordsize="21600,21600" o:gfxdata="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8P/n81QAAAAkBAAAPAAAAAAAAAAEAIAAAACIAAABkcnMvZG93bnJldi54&#10;bWxQSwECFAAUAAAACACHTuJArCWJ5/0BAAD4AwAADgAAAAAAAAABACAAAAAkAQAAZHJzL2Uyb0Rv&#10;Yy54bWxQSwUGAAAAAAYABgBZAQAAkw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5182870</wp:posOffset>
                </wp:positionH>
                <wp:positionV relativeFrom="paragraph">
                  <wp:posOffset>438785</wp:posOffset>
                </wp:positionV>
                <wp:extent cx="861060" cy="290830"/>
                <wp:effectExtent l="4445" t="5080" r="10795" b="8890"/>
                <wp:wrapNone/>
                <wp:docPr id="35" name="文本框 50"/>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电池状态</w:t>
                            </w:r>
                          </w:p>
                        </w:txbxContent>
                      </wps:txbx>
                      <wps:bodyPr upright="1"/>
                    </wps:wsp>
                  </a:graphicData>
                </a:graphic>
              </wp:anchor>
            </w:drawing>
          </mc:Choice>
          <mc:Fallback>
            <w:pict>
              <v:shape id="文本框 50" o:spid="_x0000_s1026" o:spt="202" type="#_x0000_t202" style="position:absolute;left:0pt;margin-left:408.1pt;margin-top:34.55pt;height:22.9pt;width:67.8pt;z-index:251677696;mso-width-relative:page;mso-height-relative:page;" fillcolor="#FFFFFF" filled="t" stroked="t" coordsize="21600,21600" o:gfxdata="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YamtvYAAAACgEAAA8AAAAAAAAA&#10;AQAgAAAAIgAAAGRycy9kb3ducmV2LnhtbFBLAQIUABQAAAAIAIdO4kBowDcCEQIAAEUEAAAOAAAA&#10;AAAAAAEAIAAAACcBAABkcnMvZTJvRG9jLnhtbFBLBQYAAAAABgAGAFkBAACqBQAAAAA=&#10;">
                <v:fill on="t" focussize="0,0"/>
                <v:stroke color="#000000" joinstyle="miter"/>
                <v:imagedata o:title=""/>
                <o:lock v:ext="edit" aspectratio="f"/>
                <v:textbox>
                  <w:txbxContent>
                    <w:p>
                      <w:pPr>
                        <w:jc w:val="center"/>
                      </w:pPr>
                      <w:r>
                        <w:rPr>
                          <w:rFonts w:hint="eastAsia"/>
                        </w:rPr>
                        <w:t>电池状态</w:t>
                      </w:r>
                    </w:p>
                  </w:txbxContent>
                </v:textbox>
              </v:shape>
            </w:pict>
          </mc:Fallback>
        </mc:AlternateContent>
      </w:r>
      <w:r>
        <w:rPr>
          <w:rFonts w:ascii="微软雅黑" w:hAnsi="微软雅黑" w:eastAsia="微软雅黑" w:cs="微软雅黑"/>
          <w:b/>
          <w:sz w:val="24"/>
          <w:szCs w:val="24"/>
          <w:vertAlign w:val="subscript"/>
          <w:lang w:val="en-US" w:bidi="ar-SA"/>
        </w:rPr>
        <w:drawing>
          <wp:inline distT="0" distB="0" distL="0" distR="0">
            <wp:extent cx="3694430" cy="2159635"/>
            <wp:effectExtent l="0" t="0" r="1270" b="12065"/>
            <wp:docPr id="2" name="图片 1" descr="微信图片_20211222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11222172413.jpg"/>
                    <pic:cNvPicPr>
                      <a:picLocks noChangeAspect="1"/>
                    </pic:cNvPicPr>
                  </pic:nvPicPr>
                  <pic:blipFill>
                    <a:blip r:embed="rId12"/>
                    <a:stretch>
                      <a:fillRect/>
                    </a:stretch>
                  </pic:blipFill>
                  <pic:spPr>
                    <a:xfrm>
                      <a:off x="0" y="0"/>
                      <a:ext cx="3694430" cy="2160000"/>
                    </a:xfrm>
                    <a:prstGeom prst="rect">
                      <a:avLst/>
                    </a:prstGeom>
                  </pic:spPr>
                </pic:pic>
              </a:graphicData>
            </a:graphic>
          </wp:inline>
        </w:drawing>
      </w:r>
    </w:p>
    <w:p>
      <w:pPr>
        <w:spacing w:line="328" w:lineRule="auto"/>
        <w:jc w:val="both"/>
        <w:rPr>
          <w:sz w:val="24"/>
          <w:lang w:val="en-US"/>
        </w:rPr>
      </w:pPr>
    </w:p>
    <w:p>
      <w:pPr>
        <w:spacing w:line="360" w:lineRule="auto"/>
        <w:outlineLvl w:val="0"/>
        <w:rPr>
          <w:rFonts w:ascii="微软雅黑" w:hAnsi="微软雅黑" w:eastAsia="微软雅黑" w:cs="微软雅黑"/>
          <w:b/>
          <w:sz w:val="32"/>
          <w:szCs w:val="28"/>
          <w:lang w:val="en-US"/>
        </w:rPr>
      </w:pPr>
      <w:bookmarkStart w:id="33" w:name="_Toc17561"/>
      <w:bookmarkStart w:id="34" w:name="_Toc17166"/>
      <w:r>
        <w:rPr>
          <w:rFonts w:hint="eastAsia" w:ascii="微软雅黑" w:hAnsi="微软雅黑" w:eastAsia="微软雅黑" w:cs="微软雅黑"/>
          <w:b/>
          <w:sz w:val="32"/>
          <w:szCs w:val="28"/>
          <w:lang w:val="en-US"/>
        </w:rPr>
        <w:t>四、产品特点</w:t>
      </w:r>
      <w:bookmarkEnd w:id="29"/>
      <w:bookmarkEnd w:id="30"/>
      <w:bookmarkEnd w:id="33"/>
      <w:bookmarkEnd w:id="34"/>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atLeast"/>
        <w:ind w:hanging="425"/>
        <w:jc w:val="both"/>
        <w:textAlignment w:val="auto"/>
        <w:outlineLvl w:val="1"/>
        <w:rPr>
          <w:sz w:val="28"/>
          <w:szCs w:val="28"/>
          <w:lang w:val="en-US"/>
        </w:rPr>
      </w:pPr>
      <w:bookmarkStart w:id="35" w:name="_Toc1890"/>
      <w:bookmarkStart w:id="36" w:name="_Toc9011"/>
      <w:bookmarkStart w:id="37" w:name="_Toc20440"/>
      <w:r>
        <w:rPr>
          <w:rFonts w:hint="eastAsia"/>
          <w:sz w:val="28"/>
          <w:szCs w:val="28"/>
          <w:lang w:val="en-US"/>
        </w:rPr>
        <w:t>产品采用定制镍铬合金电阻器作为负载源:</w:t>
      </w:r>
      <w:bookmarkEnd w:id="35"/>
      <w:bookmarkEnd w:id="36"/>
      <w:bookmarkEnd w:id="37"/>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低阻值；能实现更大电流的放电，定制型外观使功率密度更高。</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高精度；精度能控制在±0.001Ω内，作为负载源使放电过程更稳定。</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低温度系数；受温度系数影响小，环境适应能力强。</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耐电流冲击；耐电流能力强，能快速响应大电流冲击，放电过程更可靠。</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atLeast"/>
        <w:ind w:hanging="425"/>
        <w:jc w:val="both"/>
        <w:textAlignment w:val="auto"/>
        <w:outlineLvl w:val="1"/>
        <w:rPr>
          <w:sz w:val="28"/>
          <w:szCs w:val="28"/>
          <w:lang w:val="en-US"/>
        </w:rPr>
      </w:pPr>
      <w:bookmarkStart w:id="38" w:name="_Toc20804"/>
      <w:bookmarkStart w:id="39" w:name="_Toc27256"/>
      <w:bookmarkStart w:id="40" w:name="_Toc28361"/>
      <w:r>
        <w:rPr>
          <w:rFonts w:hint="eastAsia"/>
          <w:sz w:val="28"/>
          <w:szCs w:val="28"/>
          <w:lang w:val="en-US"/>
        </w:rPr>
        <w:t>智能芯片控制：</w:t>
      </w:r>
      <w:bookmarkEnd w:id="38"/>
      <w:bookmarkEnd w:id="39"/>
      <w:bookmarkEnd w:id="40"/>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放电过程智能控制，跟随蓄电池电压下降自动调整，保证恒流放电。</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单节蓄电池电压实时采集，并以曲线方式展示，便于评估分析，同时智能分析电池电压状态，并作出评估。</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智能计算放电容量与放电小时率之间的转换，实现电池容量状态最佳评估效果。</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可设定多种门限阀值，智能判断。</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atLeast"/>
        <w:ind w:hanging="425"/>
        <w:jc w:val="both"/>
        <w:textAlignment w:val="auto"/>
        <w:outlineLvl w:val="1"/>
        <w:rPr>
          <w:sz w:val="28"/>
          <w:szCs w:val="28"/>
          <w:lang w:val="en-US"/>
        </w:rPr>
      </w:pPr>
      <w:bookmarkStart w:id="41" w:name="_Toc8949"/>
      <w:bookmarkStart w:id="42" w:name="_Toc31632"/>
      <w:bookmarkStart w:id="43" w:name="_Toc24379"/>
      <w:r>
        <w:rPr>
          <w:rFonts w:hint="eastAsia"/>
          <w:sz w:val="28"/>
          <w:szCs w:val="28"/>
          <w:lang w:val="en-US"/>
        </w:rPr>
        <w:t>人机交互界面：</w:t>
      </w:r>
      <w:bookmarkEnd w:id="41"/>
      <w:bookmarkEnd w:id="42"/>
      <w:bookmarkEnd w:id="43"/>
    </w:p>
    <w:p>
      <w:pPr>
        <w:keepNext w:val="0"/>
        <w:keepLines w:val="0"/>
        <w:pageBreakBefore w:val="0"/>
        <w:widowControl w:val="0"/>
        <w:numPr>
          <w:ilvl w:val="0"/>
          <w:numId w:val="6"/>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采用7寸电阻屏，抗干扰能力强。</w:t>
      </w:r>
    </w:p>
    <w:p>
      <w:pPr>
        <w:keepNext w:val="0"/>
        <w:keepLines w:val="0"/>
        <w:pageBreakBefore w:val="0"/>
        <w:widowControl w:val="0"/>
        <w:numPr>
          <w:ilvl w:val="0"/>
          <w:numId w:val="6"/>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界面设计使用简单直观的元素，操作性更强。</w:t>
      </w:r>
    </w:p>
    <w:p>
      <w:pPr>
        <w:keepNext w:val="0"/>
        <w:keepLines w:val="0"/>
        <w:pageBreakBefore w:val="0"/>
        <w:widowControl w:val="0"/>
        <w:numPr>
          <w:ilvl w:val="0"/>
          <w:numId w:val="6"/>
        </w:numPr>
        <w:kinsoku/>
        <w:wordWrap/>
        <w:overflowPunct/>
        <w:topLinePunct w:val="0"/>
        <w:autoSpaceDE w:val="0"/>
        <w:autoSpaceDN w:val="0"/>
        <w:bidi w:val="0"/>
        <w:adjustRightInd/>
        <w:snapToGrid/>
        <w:spacing w:line="440" w:lineRule="atLeast"/>
        <w:ind w:hanging="425"/>
        <w:jc w:val="both"/>
        <w:textAlignment w:val="auto"/>
        <w:rPr>
          <w:sz w:val="28"/>
          <w:szCs w:val="24"/>
          <w:lang w:val="en-US"/>
        </w:rPr>
      </w:pPr>
      <w:r>
        <w:rPr>
          <w:rFonts w:hint="eastAsia"/>
          <w:sz w:val="28"/>
          <w:szCs w:val="28"/>
          <w:lang w:val="en-US"/>
        </w:rPr>
        <w:t>支持数据无线查看。</w:t>
      </w:r>
    </w:p>
    <w:p>
      <w:pPr>
        <w:spacing w:line="360" w:lineRule="auto"/>
        <w:outlineLvl w:val="0"/>
        <w:rPr>
          <w:rFonts w:ascii="微软雅黑" w:hAnsi="微软雅黑" w:eastAsia="微软雅黑" w:cs="微软雅黑"/>
          <w:b/>
          <w:sz w:val="32"/>
          <w:szCs w:val="28"/>
          <w:lang w:val="en-US"/>
        </w:rPr>
      </w:pPr>
      <w:bookmarkStart w:id="44" w:name="_Toc13035"/>
      <w:bookmarkStart w:id="45" w:name="_Toc29392"/>
      <w:bookmarkStart w:id="46" w:name="_Toc11699"/>
      <w:bookmarkStart w:id="47" w:name="_Toc23597"/>
      <w:r>
        <w:rPr>
          <w:rFonts w:hint="eastAsia" w:ascii="微软雅黑" w:hAnsi="微软雅黑" w:eastAsia="微软雅黑" w:cs="微软雅黑"/>
          <w:b/>
          <w:sz w:val="32"/>
          <w:szCs w:val="28"/>
          <w:lang w:val="en-US"/>
        </w:rPr>
        <w:t>五、产品操作</w:t>
      </w:r>
      <w:bookmarkEnd w:id="44"/>
      <w:bookmarkEnd w:id="45"/>
      <w:bookmarkEnd w:id="46"/>
      <w:bookmarkEnd w:id="47"/>
    </w:p>
    <w:p>
      <w:pPr>
        <w:spacing w:line="360" w:lineRule="auto"/>
        <w:outlineLvl w:val="1"/>
        <w:rPr>
          <w:rFonts w:ascii="微软雅黑" w:hAnsi="微软雅黑" w:eastAsia="微软雅黑" w:cs="微软雅黑"/>
          <w:b/>
          <w:sz w:val="28"/>
          <w:szCs w:val="28"/>
          <w:lang w:val="en-US"/>
        </w:rPr>
      </w:pPr>
      <w:bookmarkStart w:id="48" w:name="_Toc25304"/>
      <w:bookmarkStart w:id="49" w:name="_Toc18676"/>
      <w:r>
        <w:rPr>
          <w:rFonts w:hint="eastAsia" w:ascii="微软雅黑" w:hAnsi="微软雅黑" w:eastAsia="微软雅黑" w:cs="微软雅黑"/>
          <w:b/>
          <w:sz w:val="28"/>
          <w:szCs w:val="28"/>
          <w:lang w:val="en-US"/>
        </w:rPr>
        <w:t>5.1 产品使用前注意事项</w:t>
      </w:r>
      <w:bookmarkEnd w:id="48"/>
      <w:bookmarkEnd w:id="49"/>
    </w:p>
    <w:p>
      <w:pPr>
        <w:numPr>
          <w:ilvl w:val="0"/>
          <w:numId w:val="7"/>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7"/>
        </w:numPr>
        <w:spacing w:line="360" w:lineRule="auto"/>
        <w:jc w:val="both"/>
        <w:rPr>
          <w:sz w:val="28"/>
          <w:szCs w:val="28"/>
          <w:lang w:val="en-US"/>
        </w:rPr>
      </w:pPr>
      <w:r>
        <w:rPr>
          <w:rFonts w:hint="eastAsia"/>
          <w:sz w:val="28"/>
          <w:szCs w:val="28"/>
          <w:lang w:val="en-US"/>
        </w:rPr>
        <w:t>设备工作时保证良好通风，进风口及出风口1米范围内不可有遮挡。</w:t>
      </w:r>
    </w:p>
    <w:p>
      <w:pPr>
        <w:numPr>
          <w:ilvl w:val="0"/>
          <w:numId w:val="7"/>
        </w:numPr>
        <w:spacing w:line="360" w:lineRule="auto"/>
        <w:jc w:val="both"/>
        <w:rPr>
          <w:sz w:val="28"/>
          <w:szCs w:val="28"/>
          <w:lang w:val="en-US"/>
        </w:rPr>
      </w:pPr>
      <w:r>
        <w:rPr>
          <w:rFonts w:hint="eastAsia"/>
          <w:sz w:val="28"/>
          <w:szCs w:val="28"/>
          <w:lang w:val="en-US"/>
        </w:rPr>
        <w:t>设备应在室内使用，保持设备干燥、无腐蚀、无结露、通风良好。</w:t>
      </w:r>
    </w:p>
    <w:p>
      <w:pPr>
        <w:widowControl w:val="0"/>
        <w:numPr>
          <w:ilvl w:val="0"/>
          <w:numId w:val="0"/>
        </w:numPr>
        <w:autoSpaceDE w:val="0"/>
        <w:autoSpaceDN w:val="0"/>
        <w:spacing w:line="360" w:lineRule="auto"/>
        <w:jc w:val="both"/>
        <w:rPr>
          <w:sz w:val="28"/>
          <w:szCs w:val="28"/>
          <w:lang w:val="en-US"/>
        </w:rPr>
      </w:pPr>
    </w:p>
    <w:p>
      <w:pPr>
        <w:spacing w:line="360" w:lineRule="auto"/>
        <w:outlineLvl w:val="1"/>
        <w:rPr>
          <w:rFonts w:ascii="微软雅黑" w:hAnsi="微软雅黑" w:eastAsia="微软雅黑" w:cs="微软雅黑"/>
          <w:b/>
          <w:sz w:val="28"/>
          <w:szCs w:val="28"/>
          <w:lang w:val="en-US"/>
        </w:rPr>
      </w:pPr>
      <w:bookmarkStart w:id="50" w:name="_Toc21491"/>
      <w:bookmarkStart w:id="51" w:name="_Toc26818"/>
      <w:r>
        <w:rPr>
          <w:rFonts w:hint="eastAsia" w:ascii="微软雅黑" w:hAnsi="微软雅黑" w:eastAsia="微软雅黑" w:cs="微软雅黑"/>
          <w:b/>
          <w:sz w:val="28"/>
          <w:szCs w:val="28"/>
          <w:lang w:val="en-US"/>
        </w:rPr>
        <w:t>5.2 产品接线</w:t>
      </w:r>
      <w:bookmarkEnd w:id="50"/>
      <w:bookmarkEnd w:id="51"/>
    </w:p>
    <w:p>
      <w:pPr>
        <w:spacing w:line="360" w:lineRule="auto"/>
        <w:ind w:firstLine="280" w:firstLineChars="100"/>
        <w:outlineLvl w:val="2"/>
        <w:rPr>
          <w:rFonts w:hint="eastAsia"/>
          <w:sz w:val="28"/>
          <w:szCs w:val="28"/>
        </w:rPr>
      </w:pPr>
      <w:bookmarkStart w:id="52" w:name="_Toc12066"/>
      <w:bookmarkStart w:id="53" w:name="_Toc4596"/>
      <w:r>
        <w:rPr>
          <w:rFonts w:hint="eastAsia" w:ascii="微软雅黑" w:hAnsi="微软雅黑" w:eastAsia="微软雅黑" w:cs="微软雅黑"/>
          <w:b/>
          <w:sz w:val="28"/>
          <w:szCs w:val="28"/>
          <w:lang w:val="en-US"/>
        </w:rPr>
        <w:t>5.2.1 接线图示:</w:t>
      </w:r>
      <w:bookmarkEnd w:id="52"/>
      <w:bookmarkEnd w:id="53"/>
      <w:r>
        <w:rPr>
          <w:rFonts w:hint="eastAsia" w:ascii="微软雅黑" w:hAnsi="微软雅黑" w:eastAsia="微软雅黑" w:cs="微软雅黑"/>
          <w:b/>
          <w:sz w:val="28"/>
          <w:szCs w:val="28"/>
          <w:lang w:val="en-US"/>
        </w:rPr>
        <w:t xml:space="preserve">  </w:t>
      </w:r>
      <w:r>
        <w:rPr>
          <w:rFonts w:hint="eastAsia"/>
          <w:sz w:val="28"/>
          <w:szCs w:val="28"/>
        </w:rPr>
        <w:t xml:space="preserve">  </w:t>
      </w:r>
    </w:p>
    <w:p>
      <w:pPr>
        <w:spacing w:line="360" w:lineRule="auto"/>
        <w:ind w:firstLine="280" w:firstLineChars="100"/>
        <w:outlineLvl w:val="2"/>
        <w:rPr>
          <w:sz w:val="28"/>
          <w:szCs w:val="28"/>
        </w:rPr>
      </w:pPr>
      <w:r>
        <w:rPr>
          <w:rFonts w:hint="eastAsia"/>
          <w:sz w:val="28"/>
          <w:szCs w:val="28"/>
        </w:rPr>
        <w:t xml:space="preserve"> </w:t>
      </w:r>
      <w:bookmarkStart w:id="54" w:name="_Toc12740"/>
      <w:bookmarkStart w:id="55" w:name="_Toc2939"/>
      <w:r>
        <w:rPr>
          <w:rFonts w:hint="eastAsia"/>
          <w:sz w:val="28"/>
          <w:szCs w:val="28"/>
        </w:rPr>
        <w:t xml:space="preserve">       </w:t>
      </w:r>
    </w:p>
    <w:p>
      <w:pPr>
        <w:spacing w:line="360" w:lineRule="auto"/>
        <w:ind w:left="420"/>
        <w:jc w:val="center"/>
        <w:rPr>
          <w:sz w:val="28"/>
          <w:szCs w:val="28"/>
        </w:rPr>
      </w:pPr>
      <w:r>
        <w:rPr>
          <w:sz w:val="28"/>
        </w:rPr>
        <mc:AlternateContent>
          <mc:Choice Requires="wps">
            <w:drawing>
              <wp:anchor distT="0" distB="0" distL="114300" distR="114300" simplePos="0" relativeHeight="251684864" behindDoc="0" locked="0" layoutInCell="1" allowOverlap="1">
                <wp:simplePos x="0" y="0"/>
                <wp:positionH relativeFrom="column">
                  <wp:posOffset>279400</wp:posOffset>
                </wp:positionH>
                <wp:positionV relativeFrom="paragraph">
                  <wp:posOffset>1032510</wp:posOffset>
                </wp:positionV>
                <wp:extent cx="1154430" cy="387350"/>
                <wp:effectExtent l="7620" t="7620" r="19050" b="24130"/>
                <wp:wrapNone/>
                <wp:docPr id="68" name="文本框 68"/>
                <wp:cNvGraphicFramePr/>
                <a:graphic xmlns:a="http://schemas.openxmlformats.org/drawingml/2006/main">
                  <a:graphicData uri="http://schemas.microsoft.com/office/word/2010/wordprocessingShape">
                    <wps:wsp>
                      <wps:cNvSpPr txBox="1"/>
                      <wps:spPr>
                        <a:xfrm>
                          <a:off x="0" y="0"/>
                          <a:ext cx="1154430"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b/>
                                <w:bCs/>
                                <w:color w:val="FF0000"/>
                                <w:sz w:val="28"/>
                                <w:szCs w:val="28"/>
                                <w:lang w:val="en-US"/>
                              </w:rPr>
                            </w:pPr>
                            <w:r>
                              <w:rPr>
                                <w:rFonts w:hint="eastAsia"/>
                                <w:b/>
                                <w:bCs/>
                                <w:color w:val="FF0000"/>
                                <w:sz w:val="28"/>
                                <w:szCs w:val="28"/>
                                <w:lang w:val="en-US"/>
                              </w:rPr>
                              <w:t>AC 220V</w:t>
                            </w:r>
                          </w:p>
                        </w:txbxContent>
                      </wps:txbx>
                      <wps:bodyPr upright="1"/>
                    </wps:wsp>
                  </a:graphicData>
                </a:graphic>
              </wp:anchor>
            </w:drawing>
          </mc:Choice>
          <mc:Fallback>
            <w:pict>
              <v:shape id="_x0000_s1026" o:spid="_x0000_s1026" o:spt="202" type="#_x0000_t202" style="position:absolute;left:0pt;margin-left:22pt;margin-top:81.3pt;height:30.5pt;width:90.9pt;z-index:251684864;mso-width-relative:page;mso-height-relative:page;" filled="f" stroked="t" coordsize="21600,21600" o:gfxdata="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8ClPfYAAAACgEAAA8AAAAAAAAAAQAg&#10;AAAAIgAAAGRycy9kb3ducmV2LnhtbFBLAQIUABQAAAAIAIdO4kAuEeyrDgIAABwEAAAOAAAAAAAA&#10;AAEAIAAAACcBAABkcnMvZTJvRG9jLnhtbFBLBQYAAAAABgAGAFkBAACnBQAAAAA=&#10;">
                <v:fill on="f" focussize="0,0"/>
                <v:stroke weight="1.25pt" color="#0D0D0D" joinstyle="miter" endcap="square"/>
                <v:imagedata o:title=""/>
                <o:lock v:ext="edit" aspectratio="f"/>
                <v:textbox>
                  <w:txbxContent>
                    <w:p>
                      <w:pPr>
                        <w:spacing w:line="480" w:lineRule="auto"/>
                        <w:jc w:val="center"/>
                        <w:rPr>
                          <w:b/>
                          <w:bCs/>
                          <w:color w:val="FF0000"/>
                          <w:sz w:val="28"/>
                          <w:szCs w:val="28"/>
                          <w:lang w:val="en-US"/>
                        </w:rPr>
                      </w:pPr>
                      <w:r>
                        <w:rPr>
                          <w:rFonts w:hint="eastAsia"/>
                          <w:b/>
                          <w:bCs/>
                          <w:color w:val="FF0000"/>
                          <w:sz w:val="28"/>
                          <w:szCs w:val="28"/>
                          <w:lang w:val="en-US"/>
                        </w:rPr>
                        <w:t>AC 220V</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1161415</wp:posOffset>
                </wp:positionH>
                <wp:positionV relativeFrom="paragraph">
                  <wp:posOffset>1692910</wp:posOffset>
                </wp:positionV>
                <wp:extent cx="1161415" cy="236855"/>
                <wp:effectExtent l="0" t="31115" r="635" b="36830"/>
                <wp:wrapNone/>
                <wp:docPr id="43" name="肘形连接符 43"/>
                <wp:cNvGraphicFramePr/>
                <a:graphic xmlns:a="http://schemas.openxmlformats.org/drawingml/2006/main">
                  <a:graphicData uri="http://schemas.microsoft.com/office/word/2010/wordprocessingShape">
                    <wps:wsp>
                      <wps:cNvCnPr/>
                      <wps:spPr>
                        <a:xfrm rot="-10800000">
                          <a:off x="0" y="0"/>
                          <a:ext cx="1161415" cy="236855"/>
                        </a:xfrm>
                        <a:prstGeom prst="bentConnector3">
                          <a:avLst>
                            <a:gd name="adj1" fmla="val 4997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4" type="#_x0000_t34" style="position:absolute;left:0pt;margin-left:91.45pt;margin-top:133.3pt;height:18.65pt;width:91.45pt;rotation:11796480f;z-index:251683840;mso-width-relative:page;mso-height-relative:page;" filled="f" stroked="t" coordsize="21600,21600" o:gfxdata="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tpcaDZAAAACwEAAA8AAAAAAAAAAQAgAAAAIgAAAGRycy9kb3ducmV2LnhtbFBL&#10;AQIUABQAAAAIAIdO4kCQv4XELgIAAD8EAAAOAAAAAAAAAAEAIAAAACgBAABkcnMvZTJvRG9jLnht&#10;bFBLBQYAAAAABgAGAFkBAADIBQAAAAA=&#10;" adj="10794">
                <v:fill on="f" focussize="0,0"/>
                <v:stroke weight="4.9pt" color="#000000" joinstyle="miter"/>
                <v:imagedata o:title=""/>
                <o:lock v:ext="edit" aspectratio="f"/>
              </v:shape>
            </w:pict>
          </mc:Fallback>
        </mc:AlternateContent>
      </w:r>
      <w:r>
        <w:rPr>
          <w:rFonts w:hint="eastAsia"/>
          <w:lang w:val="en-US" w:bidi="ar-SA"/>
        </w:rPr>
        <w:drawing>
          <wp:anchor distT="0" distB="0" distL="114300" distR="114300" simplePos="0" relativeHeight="251679744" behindDoc="0" locked="0" layoutInCell="1" allowOverlap="1">
            <wp:simplePos x="0" y="0"/>
            <wp:positionH relativeFrom="column">
              <wp:posOffset>570865</wp:posOffset>
            </wp:positionH>
            <wp:positionV relativeFrom="paragraph">
              <wp:posOffset>1358265</wp:posOffset>
            </wp:positionV>
            <wp:extent cx="692785" cy="692785"/>
            <wp:effectExtent l="0" t="0" r="0" b="12700"/>
            <wp:wrapNone/>
            <wp:docPr id="71"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 descr="32303230323037303b32303230393735333bb5e7d4b4b2e5cfdfcdb7"/>
                    <pic:cNvPicPr>
                      <a:picLocks noChangeAspect="1"/>
                    </pic:cNvPicPr>
                  </pic:nvPicPr>
                  <pic:blipFill>
                    <a:blip r:embed="rId13"/>
                    <a:stretch>
                      <a:fillRect/>
                    </a:stretch>
                  </pic:blipFill>
                  <pic:spPr>
                    <a:xfrm>
                      <a:off x="0" y="0"/>
                      <a:ext cx="692785" cy="692785"/>
                    </a:xfrm>
                    <a:prstGeom prst="rect">
                      <a:avLst/>
                    </a:prstGeom>
                    <a:noFill/>
                    <a:ln>
                      <a:noFill/>
                    </a:ln>
                  </pic:spPr>
                </pic:pic>
              </a:graphicData>
            </a:graphic>
          </wp:anchor>
        </w:drawing>
      </w:r>
      <w:r>
        <w:rPr>
          <w:rFonts w:hint="eastAsia"/>
          <w:sz w:val="28"/>
          <w:szCs w:val="28"/>
          <w:lang w:val="en-US" w:bidi="ar-SA"/>
        </w:rPr>
        <w:drawing>
          <wp:anchor distT="0" distB="0" distL="114300" distR="114300" simplePos="0" relativeHeight="251680768" behindDoc="0" locked="0" layoutInCell="1" allowOverlap="1">
            <wp:simplePos x="0" y="0"/>
            <wp:positionH relativeFrom="column">
              <wp:posOffset>4454525</wp:posOffset>
            </wp:positionH>
            <wp:positionV relativeFrom="paragraph">
              <wp:posOffset>2400300</wp:posOffset>
            </wp:positionV>
            <wp:extent cx="1306830" cy="866775"/>
            <wp:effectExtent l="0" t="0" r="7620" b="0"/>
            <wp:wrapNone/>
            <wp:docPr id="69"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2313534333539333b32313534333737393bd0eeb5e7b3d8"/>
                    <pic:cNvPicPr>
                      <a:picLocks noChangeAspect="1"/>
                    </pic:cNvPicPr>
                  </pic:nvPicPr>
                  <pic:blipFill>
                    <a:blip r:embed="rId14"/>
                    <a:stretch>
                      <a:fillRect/>
                    </a:stretch>
                  </pic:blipFill>
                  <pic:spPr>
                    <a:xfrm flipH="1">
                      <a:off x="0" y="0"/>
                      <a:ext cx="1306830" cy="866775"/>
                    </a:xfrm>
                    <a:prstGeom prst="rect">
                      <a:avLst/>
                    </a:prstGeom>
                    <a:noFill/>
                    <a:ln>
                      <a:noFill/>
                    </a:ln>
                  </pic:spPr>
                </pic:pic>
              </a:graphicData>
            </a:graphic>
          </wp:anchor>
        </w:drawing>
      </w:r>
      <w:r>
        <w:rPr>
          <w:sz w:val="28"/>
        </w:rPr>
        <mc:AlternateContent>
          <mc:Choice Requires="wpg">
            <w:drawing>
              <wp:anchor distT="0" distB="0" distL="114300" distR="114300" simplePos="0" relativeHeight="251682816" behindDoc="0" locked="0" layoutInCell="1" allowOverlap="1">
                <wp:simplePos x="0" y="0"/>
                <wp:positionH relativeFrom="column">
                  <wp:posOffset>2341880</wp:posOffset>
                </wp:positionH>
                <wp:positionV relativeFrom="paragraph">
                  <wp:posOffset>2531110</wp:posOffset>
                </wp:positionV>
                <wp:extent cx="2391410" cy="975995"/>
                <wp:effectExtent l="24130" t="461645" r="22860" b="10160"/>
                <wp:wrapNone/>
                <wp:docPr id="72" name="组合 72"/>
                <wp:cNvGraphicFramePr/>
                <a:graphic xmlns:a="http://schemas.openxmlformats.org/drawingml/2006/main">
                  <a:graphicData uri="http://schemas.microsoft.com/office/word/2010/wordprocessingGroup">
                    <wpg:wgp>
                      <wpg:cNvGrpSpPr/>
                      <wpg:grpSpPr>
                        <a:xfrm>
                          <a:off x="0" y="0"/>
                          <a:ext cx="2391410" cy="975995"/>
                          <a:chOff x="9700" y="202454"/>
                          <a:chExt cx="3165" cy="1176"/>
                        </a:xfrm>
                        <a:effectLst/>
                      </wpg:grpSpPr>
                      <wps:wsp>
                        <wps:cNvPr id="73" name="1072"/>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a:effectLst/>
                        </wps:spPr>
                        <wps:bodyPr/>
                      </wps:wsp>
                      <wps:wsp>
                        <wps:cNvPr id="74" name="1073"/>
                        <wps:cNvCnPr/>
                        <wps:spPr>
                          <a:xfrm>
                            <a:off x="9731" y="202644"/>
                            <a:ext cx="5" cy="986"/>
                          </a:xfrm>
                          <a:prstGeom prst="straightConnector1">
                            <a:avLst/>
                          </a:prstGeom>
                          <a:ln w="31750" cap="flat" cmpd="sng">
                            <a:solidFill>
                              <a:srgbClr val="000000"/>
                            </a:solidFill>
                            <a:prstDash val="solid"/>
                            <a:round/>
                            <a:headEnd type="oval" w="med" len="med"/>
                            <a:tailEnd type="none" w="med" len="med"/>
                          </a:ln>
                          <a:effectLst/>
                        </wps:spPr>
                        <wps:bodyPr/>
                      </wps:wsp>
                    </wpg:wgp>
                  </a:graphicData>
                </a:graphic>
              </wp:anchor>
            </w:drawing>
          </mc:Choice>
          <mc:Fallback>
            <w:pict>
              <v:group id="_x0000_s1026" o:spid="_x0000_s1026" o:spt="203" style="position:absolute;left:0pt;margin-left:184.4pt;margin-top:199.3pt;height:76.85pt;width:188.3pt;z-index:251682816;mso-width-relative:page;mso-height-relative:page;" coordorigin="9700,202454" coordsize="3165,1176" o:gfxdata="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BhRi/3cAAAACwEAAA8AAAAAAAAAAQAgAAAAIgAAAGRycy9kb3ducmV2Lnht&#10;bFBLAQIUABQAAAAIAIdO4kCHjDrg2QIAAK4HAAAOAAAAAAAAAAEAIAAAACsBAABkcnMvZTJvRG9j&#10;LnhtbFBLBQYAAAAABgAGAFkBAAB2BgAAAAA=&#10;">
                <o:lock v:ext="edit" aspectratio="f"/>
                <v:shape id="1072" o:spid="_x0000_s1026" o:spt="35" type="#_x0000_t35" style="position:absolute;left:9700;top:202454;flip:y;height:1160;width:3165;" filled="f" stroked="t" coordsize="21600,21600" o:gfxdata="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pdU6&#10;wAAAANsAAAAPAAAAAAAAAAEAIAAAACIAAABkcnMvZG93bnJldi54bWxQSwECFAAUAAAACACHTuJA&#10;My8FnjsAAAA5AAAAEAAAAAAAAAABACAAAAAPAQAAZHJzL3NoYXBleG1sLnhtbFBLBQYAAAAABgAG&#10;AFsBAAC5AwAAAAA=&#10;" adj="19335,31599">
                  <v:fill on="f" focussize="0,0"/>
                  <v:stroke weight="2.5pt" color="#000000" joinstyle="miter"/>
                  <v:imagedata o:title=""/>
                  <o:lock v:ext="edit" aspectratio="f"/>
                </v:shape>
                <v:shape id="1073" o:spid="_x0000_s1026" o:spt="32" type="#_x0000_t32" style="position:absolute;left:9731;top:202644;height:986;width:5;" filled="f" stroked="t" coordsize="21600,21600" o:gfxdata="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f4r4A&#10;AADbAAAADwAAAAAAAAABACAAAAAiAAAAZHJzL2Rvd25yZXYueG1sUEsBAhQAFAAAAAgAh07iQDMv&#10;BZ47AAAAOQAAABAAAAAAAAAAAQAgAAAADQEAAGRycy9zaGFwZXhtbC54bWxQSwUGAAAAAAYABgBb&#10;AQAAtwMAAAAA&#10;">
                  <v:fill on="f" focussize="0,0"/>
                  <v:stroke weight="2.5pt" color="#000000" joinstyle="round" startarrow="oval"/>
                  <v:imagedata o:title=""/>
                  <o:lock v:ext="edit" aspectratio="f"/>
                </v:shape>
              </v:group>
            </w:pict>
          </mc:Fallback>
        </mc:AlternateContent>
      </w:r>
      <w:r>
        <w:rPr>
          <w:sz w:val="28"/>
        </w:rPr>
        <mc:AlternateContent>
          <mc:Choice Requires="wpg">
            <w:drawing>
              <wp:anchor distT="0" distB="0" distL="114300" distR="114300" simplePos="0" relativeHeight="251685888" behindDoc="0" locked="0" layoutInCell="1" allowOverlap="1">
                <wp:simplePos x="0" y="0"/>
                <wp:positionH relativeFrom="column">
                  <wp:posOffset>3641090</wp:posOffset>
                </wp:positionH>
                <wp:positionV relativeFrom="paragraph">
                  <wp:posOffset>2533650</wp:posOffset>
                </wp:positionV>
                <wp:extent cx="1800225" cy="539115"/>
                <wp:effectExtent l="29845" t="908050" r="17780" b="19685"/>
                <wp:wrapNone/>
                <wp:docPr id="49" name="组合 49"/>
                <wp:cNvGraphicFramePr/>
                <a:graphic xmlns:a="http://schemas.openxmlformats.org/drawingml/2006/main">
                  <a:graphicData uri="http://schemas.microsoft.com/office/word/2010/wordprocessingGroup">
                    <wpg:wgp>
                      <wpg:cNvGrpSpPr/>
                      <wpg:grpSpPr>
                        <a:xfrm>
                          <a:off x="0" y="0"/>
                          <a:ext cx="1800225" cy="539115"/>
                          <a:chOff x="9760" y="202374"/>
                          <a:chExt cx="3164" cy="1193"/>
                        </a:xfrm>
                        <a:effectLst/>
                      </wpg:grpSpPr>
                      <wps:wsp>
                        <wps:cNvPr id="75" name="1069"/>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a:effectLst/>
                        </wps:spPr>
                        <wps:bodyPr/>
                      </wps:wsp>
                      <wps:wsp>
                        <wps:cNvPr id="50" name="1070"/>
                        <wps:cNvCnPr/>
                        <wps:spPr>
                          <a:xfrm>
                            <a:off x="9791" y="202675"/>
                            <a:ext cx="0" cy="892"/>
                          </a:xfrm>
                          <a:prstGeom prst="straightConnector1">
                            <a:avLst/>
                          </a:prstGeom>
                          <a:ln w="31750" cap="flat" cmpd="sng">
                            <a:solidFill>
                              <a:srgbClr val="FF0000"/>
                            </a:solidFill>
                            <a:prstDash val="solid"/>
                            <a:round/>
                            <a:headEnd type="oval" w="med" len="med"/>
                            <a:tailEnd type="none" w="med" len="med"/>
                          </a:ln>
                          <a:effectLst/>
                        </wps:spPr>
                        <wps:bodyPr/>
                      </wps:wsp>
                    </wpg:wgp>
                  </a:graphicData>
                </a:graphic>
              </wp:anchor>
            </w:drawing>
          </mc:Choice>
          <mc:Fallback>
            <w:pict>
              <v:group id="_x0000_s1026" o:spid="_x0000_s1026" o:spt="203" style="position:absolute;left:0pt;margin-left:286.7pt;margin-top:199.5pt;height:42.45pt;width:141.75pt;z-index:251685888;mso-width-relative:page;mso-height-relative:page;" coordorigin="9760,202374" coordsize="3164,1193" o:gfxdata="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5128LdwAAAALAQAADwAAAAAAAAABACAAAAAiAAAA&#10;ZHJzL2Rvd25yZXYueG1sUEsBAhQAFAAAAAgAh07iQErywknnAgAArgcAAA4AAAAAAAAAAQAgAAAA&#10;KwEAAGRycy9lMm9Eb2MueG1sUEsFBgAAAAAGAAYAWQEAAIQGAAAAAA==&#10;">
                <o:lock v:ext="edit" aspectratio="f"/>
                <v:shape id="1069" o:spid="_x0000_s1026" o:spt="35" type="#_x0000_t35" style="position:absolute;left:9760;top:202374;flip:y;height:1160;width:3165;" filled="f" stroked="t" coordsize="21600,21600" o:gfxdata="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r3OvQAA&#10;ANsAAAAPAAAAAAAAAAEAIAAAACIAAABkcnMvZG93bnJldi54bWxQSwECFAAUAAAACACHTuJAMy8F&#10;njsAAAA5AAAAEAAAAAAAAAABACAAAAAMAQAAZHJzL3NoYXBleG1sLnhtbFBLBQYAAAAABgAGAFsB&#10;AAC2AwAAAAA=&#10;" adj="6071,58364">
                  <v:fill on="f" focussize="0,0"/>
                  <v:stroke weight="2.5pt" color="#FF0000" joinstyle="miter"/>
                  <v:imagedata o:title=""/>
                  <o:lock v:ext="edit" aspectratio="f"/>
                </v:shape>
                <v:shape id="1070" o:spid="_x0000_s1026" o:spt="32" type="#_x0000_t32" style="position:absolute;left:9791;top:202675;height:892;width:0;" filled="f" stroked="t" coordsize="21600,21600" o:gfxdata="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TA/O8AAAA&#10;2wAAAA8AAAAAAAAAAQAgAAAAIgAAAGRycy9kb3ducmV2LnhtbFBLAQIUABQAAAAIAIdO4kAzLwWe&#10;OwAAADkAAAAQAAAAAAAAAAEAIAAAAAsBAABkcnMvc2hhcGV4bWwueG1sUEsFBgAAAAAGAAYAWwEA&#10;ALUDAAAAAA==&#10;">
                  <v:fill on="f" focussize="0,0"/>
                  <v:stroke weight="2.5pt" color="#FF0000" joinstyle="round" startarrow="oval"/>
                  <v:imagedata o:title=""/>
                  <o:lock v:ext="edit" aspectratio="f"/>
                </v:shape>
              </v:group>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4717415</wp:posOffset>
                </wp:positionH>
                <wp:positionV relativeFrom="paragraph">
                  <wp:posOffset>2753360</wp:posOffset>
                </wp:positionV>
                <wp:extent cx="829310" cy="2921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b/>
                                <w:bCs/>
                                <w:color w:val="FF0000"/>
                              </w:rPr>
                            </w:pPr>
                            <w:r>
                              <w:rPr>
                                <w:rFonts w:hint="eastAsia"/>
                                <w:b/>
                                <w:bCs/>
                                <w:color w:val="FF0000"/>
                              </w:rPr>
                              <w:t>蓄电池组</w:t>
                            </w:r>
                          </w:p>
                        </w:txbxContent>
                      </wps:txbx>
                      <wps:bodyPr upright="1"/>
                    </wps:wsp>
                  </a:graphicData>
                </a:graphic>
              </wp:anchor>
            </w:drawing>
          </mc:Choice>
          <mc:Fallback>
            <w:pict>
              <v:shape id="_x0000_s1026" o:spid="_x0000_s1026" o:spt="202" type="#_x0000_t202" style="position:absolute;left:0pt;margin-left:371.45pt;margin-top:216.8pt;height:23pt;width:65.3pt;z-index:251681792;mso-width-relative:page;mso-height-relative:page;" filled="f" stroked="f" coordsize="21600,21600" o:gfxdata="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3&#10;rP702QAAAAsBAAAPAAAAAAAAAAEAIAAAACIAAABkcnMvZG93bnJldi54bWxQSwECFAAUAAAACACH&#10;TuJAHW0GRLEBAABdAwAADgAAAAAAAAABACAAAAAoAQAAZHJzL2Uyb0RvYy54bWxQSwUGAAAAAAYA&#10;BgBZAQAASwUAAAAA&#10;">
                <v:fill on="f" focussize="0,0"/>
                <v:stroke on="f"/>
                <v:imagedata o:title=""/>
                <o:lock v:ext="edit" aspectratio="f"/>
                <v:textbox>
                  <w:txbxContent>
                    <w:p>
                      <w:pPr>
                        <w:jc w:val="center"/>
                        <w:rPr>
                          <w:b/>
                          <w:bCs/>
                          <w:color w:val="FF0000"/>
                        </w:rPr>
                      </w:pPr>
                      <w:r>
                        <w:rPr>
                          <w:rFonts w:hint="eastAsia"/>
                          <w:b/>
                          <w:bCs/>
                          <w:color w:val="FF0000"/>
                        </w:rPr>
                        <w:t>蓄电池组</w:t>
                      </w:r>
                    </w:p>
                  </w:txbxContent>
                </v:textbox>
              </v:shape>
            </w:pict>
          </mc:Fallback>
        </mc:AlternateContent>
      </w:r>
      <w:r>
        <w:rPr>
          <w:rFonts w:hint="eastAsia"/>
          <w:b/>
          <w:sz w:val="28"/>
          <w:szCs w:val="28"/>
          <w:lang w:val="en-US" w:bidi="ar-SA"/>
        </w:rPr>
        <w:drawing>
          <wp:inline distT="0" distB="0" distL="114300" distR="114300">
            <wp:extent cx="2105660" cy="2959100"/>
            <wp:effectExtent l="0" t="0" r="8890" b="12700"/>
            <wp:docPr id="40" name="图片 40" descr="C:\Users\YY\Desktop\2205面板2副本.png2205面板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YY\Desktop\2205面板2副本.png2205面板2副本"/>
                    <pic:cNvPicPr>
                      <a:picLocks noChangeAspect="1"/>
                    </pic:cNvPicPr>
                  </pic:nvPicPr>
                  <pic:blipFill>
                    <a:blip r:embed="rId15"/>
                    <a:srcRect/>
                    <a:stretch>
                      <a:fillRect/>
                    </a:stretch>
                  </pic:blipFill>
                  <pic:spPr>
                    <a:xfrm>
                      <a:off x="0" y="0"/>
                      <a:ext cx="2105660" cy="2959100"/>
                    </a:xfrm>
                    <a:prstGeom prst="rect">
                      <a:avLst/>
                    </a:prstGeom>
                    <a:noFill/>
                    <a:ln>
                      <a:noFill/>
                    </a:ln>
                  </pic:spPr>
                </pic:pic>
              </a:graphicData>
            </a:graphic>
          </wp:inline>
        </w:drawing>
      </w:r>
      <w:r>
        <w:rPr>
          <w:sz w:val="28"/>
          <w:szCs w:val="28"/>
        </w:rPr>
        <mc:AlternateContent>
          <mc:Choice Requires="wpg">
            <w:drawing>
              <wp:anchor distT="0" distB="0" distL="114300" distR="114300" simplePos="0" relativeHeight="251686912"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77" name="组合 77"/>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45" name="1080" descr="32303230323037303b32303230393735333bb5e7d4b4b2e5cfdfcdb7"/>
                          <pic:cNvPicPr>
                            <a:picLocks noChangeAspect="1"/>
                          </pic:cNvPicPr>
                        </pic:nvPicPr>
                        <pic:blipFill>
                          <a:blip r:embed="rId16"/>
                          <a:stretch>
                            <a:fillRect/>
                          </a:stretch>
                        </pic:blipFill>
                        <pic:spPr>
                          <a:xfrm>
                            <a:off x="7074" y="195066"/>
                            <a:ext cx="1001" cy="1001"/>
                          </a:xfrm>
                          <a:prstGeom prst="rect">
                            <a:avLst/>
                          </a:prstGeom>
                          <a:noFill/>
                          <a:ln>
                            <a:noFill/>
                          </a:ln>
                          <a:effectLst/>
                        </pic:spPr>
                      </pic:pic>
                      <wps:wsp>
                        <wps:cNvPr id="78"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_x0000_s1026" o:spid="_x0000_s1026" o:spt="203" style="position:absolute;left:0pt;margin-left:56.15pt;margin-top:105.45pt;height:50pt;width:129.85pt;z-index:251686912;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Fn2P974AAADb&#10;AAAADwAAAGRycy9kb3ducmV2LnhtbEWPQWvCQBSE7wX/w/KEXopuUtsSomuggVJPMVXx/My+JqHZ&#10;tyG71fjvXaHQ4zAz3zCrbDSdONPgWssK4nkEgriyuuVawWH/MUtAOI+ssbNMCq7kIFtPHlaYanvh&#10;LzrvfC0ChF2KChrv+1RKVzVk0M1tTxy8bzsY9EEOtdQDXgLcdPI5it6kwZbDQoM95Q1VP7tfoyAZ&#10;F/Hn6b3fH3NK2u2xKEpXPin1OI2jJQhPo/8P/7U3WsHLK9y/h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2P97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lwJzUL8AAADb&#10;AAAADwAAAGRycy9kb3ducmV2LnhtbEWPzW7CQAyE75V4h5WReiubhKqgwIIoqFKl5sDfA5isSSKy&#10;3ii7DfTt60OlHnywPJ6Zb7l+uFYN1IfGs4F0koAiLr1tuDJwPn28zEGFiGyx9UwGfijAejV6WmJu&#10;/Z0PNBxjpcSEQ44G6hi7XOtQ1uQwTHxHLLer7x1GWftK2x7vYu5anSXJm3bYsCTU2NG2pvJ2/HYG&#10;ppvikr1/Da/F/tC627bYNTLGPI/TZAEq0iP+i/++P62BmZQVFuEA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Cc1C/&#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p>
    <w:p>
      <w:pPr>
        <w:spacing w:line="360" w:lineRule="auto"/>
        <w:outlineLvl w:val="2"/>
        <w:rPr>
          <w:rFonts w:hint="eastAsia" w:ascii="微软雅黑" w:hAnsi="微软雅黑" w:eastAsia="微软雅黑" w:cs="微软雅黑"/>
          <w:b/>
          <w:sz w:val="28"/>
          <w:szCs w:val="28"/>
          <w:lang w:val="en-US"/>
        </w:rPr>
      </w:pPr>
    </w:p>
    <w:p>
      <w:pPr>
        <w:spacing w:line="360" w:lineRule="auto"/>
        <w:outlineLvl w:val="2"/>
        <w:rPr>
          <w:rFonts w:hint="eastAsia" w:ascii="微软雅黑" w:hAnsi="微软雅黑" w:eastAsia="微软雅黑" w:cs="微软雅黑"/>
          <w:b/>
          <w:sz w:val="28"/>
          <w:szCs w:val="28"/>
          <w:lang w:val="en-US"/>
        </w:rPr>
      </w:pPr>
    </w:p>
    <w:p>
      <w:pPr>
        <w:spacing w:line="360" w:lineRule="auto"/>
        <w:ind w:firstLine="280" w:firstLineChars="100"/>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5.2.2 设备连接：</w:t>
      </w:r>
      <w:bookmarkEnd w:id="54"/>
      <w:bookmarkEnd w:id="55"/>
    </w:p>
    <w:p>
      <w:pPr>
        <w:spacing w:line="360" w:lineRule="auto"/>
        <w:ind w:firstLine="560" w:firstLineChars="200"/>
        <w:jc w:val="both"/>
        <w:rPr>
          <w:rFonts w:hint="eastAsia"/>
          <w:sz w:val="28"/>
          <w:szCs w:val="28"/>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p>
    <w:p>
      <w:pPr>
        <w:spacing w:line="360" w:lineRule="auto"/>
        <w:ind w:firstLine="280" w:firstLineChars="100"/>
        <w:outlineLvl w:val="2"/>
        <w:rPr>
          <w:rFonts w:ascii="微软雅黑" w:hAnsi="微软雅黑" w:eastAsia="微软雅黑" w:cs="微软雅黑"/>
          <w:b/>
          <w:sz w:val="24"/>
          <w:szCs w:val="24"/>
          <w:lang w:val="en-US"/>
        </w:rPr>
      </w:pPr>
      <w:bookmarkStart w:id="56" w:name="_Toc3517"/>
      <w:bookmarkStart w:id="57" w:name="_Toc8290"/>
      <w:bookmarkStart w:id="58" w:name="_Toc4923"/>
      <w:r>
        <w:rPr>
          <w:rFonts w:hint="eastAsia" w:ascii="微软雅黑" w:hAnsi="微软雅黑" w:eastAsia="微软雅黑" w:cs="微软雅黑"/>
          <w:b/>
          <w:sz w:val="28"/>
          <w:szCs w:val="28"/>
          <w:lang w:val="en-US"/>
        </w:rPr>
        <w:t>5.2.3 单体模块连接步骤：</w:t>
      </w:r>
      <w:bookmarkEnd w:id="56"/>
      <w:bookmarkEnd w:id="57"/>
      <w:bookmarkEnd w:id="58"/>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sz w:val="28"/>
          <w:szCs w:val="28"/>
        </w:rPr>
        <w:t>模块数量=整个电池组节数</w:t>
      </w:r>
      <w:r>
        <w:rPr>
          <w:rFonts w:hint="eastAsia"/>
          <w:color w:val="000000"/>
          <w:sz w:val="28"/>
          <w:szCs w:val="28"/>
        </w:rPr>
        <w:t>/一个单体模块所能监测节数，未整除的，模块数量需要加1.</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举例：如电池组电池节数节，配置的单体模块所能监测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rPr>
          <w:b/>
          <w:sz w:val="28"/>
          <w:szCs w:val="28"/>
        </w:rPr>
      </w:pPr>
      <w:r>
        <w:rPr>
          <w:rFonts w:hint="eastAsia"/>
          <w:b/>
          <w:sz w:val="28"/>
          <w:szCs w:val="28"/>
        </w:rPr>
        <w:t>第二步：连接单体模块与电池的连线。（单体模块从1号模块开始）</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单体模块与单体电池连接，请用户按照对应的电池编号进行采集连接！先采集线与电池的连接，后给模块供电。</w:t>
      </w:r>
    </w:p>
    <w:p>
      <w:pPr>
        <w:keepNext w:val="0"/>
        <w:keepLines w:val="0"/>
        <w:pageBreakBefore w:val="0"/>
        <w:widowControl w:val="0"/>
        <w:numPr>
          <w:ilvl w:val="0"/>
          <w:numId w:val="9"/>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：以电池组正极为接线起始端，从电池组负极开始按照“红、绿01、绿02</w:t>
      </w:r>
      <w:r>
        <w:rPr>
          <w:rFonts w:hint="eastAsia"/>
          <w:color w:val="000000"/>
          <w:sz w:val="28"/>
          <w:szCs w:val="28"/>
          <w:lang w:val="en-US"/>
        </w:rPr>
        <w:t>......</w:t>
      </w:r>
      <w:r>
        <w:rPr>
          <w:rFonts w:hint="eastAsia"/>
          <w:color w:val="000000"/>
          <w:sz w:val="28"/>
          <w:szCs w:val="28"/>
        </w:rPr>
        <w:t>绿</w:t>
      </w:r>
      <w:r>
        <w:rPr>
          <w:rFonts w:hint="eastAsia"/>
          <w:color w:val="000000"/>
          <w:sz w:val="28"/>
          <w:szCs w:val="28"/>
          <w:lang w:val="en-US"/>
        </w:rPr>
        <w:t>05</w:t>
      </w:r>
      <w:r>
        <w:rPr>
          <w:rFonts w:hint="eastAsia"/>
          <w:color w:val="000000"/>
          <w:sz w:val="28"/>
          <w:szCs w:val="28"/>
        </w:rPr>
        <w:t>、绿</w:t>
      </w:r>
      <w:r>
        <w:rPr>
          <w:rFonts w:hint="eastAsia"/>
          <w:color w:val="000000"/>
          <w:sz w:val="28"/>
          <w:szCs w:val="28"/>
          <w:lang w:val="en-US"/>
        </w:rPr>
        <w:t>06、黑</w:t>
      </w:r>
      <w:r>
        <w:rPr>
          <w:rFonts w:hint="eastAsia"/>
          <w:color w:val="000000"/>
          <w:sz w:val="28"/>
          <w:szCs w:val="28"/>
        </w:rPr>
        <w:t>”依次接线。使用多个单体模块时，按单体模块编号，从前到后，单体模块所有采集线全部连接上，最后一个模块多余的采集线，不用连接，也可一起短接到电池负极（供电电源：压差</w:t>
      </w:r>
      <w:r>
        <w:rPr>
          <w:rFonts w:hint="eastAsia"/>
          <w:color w:val="000000"/>
          <w:sz w:val="28"/>
          <w:szCs w:val="28"/>
          <w:lang w:val="en-US"/>
        </w:rPr>
        <w:t>±</w:t>
      </w:r>
      <w:r>
        <w:rPr>
          <w:rFonts w:hint="eastAsia"/>
          <w:color w:val="000000"/>
          <w:sz w:val="28"/>
          <w:szCs w:val="28"/>
        </w:rPr>
        <w:t>8V以上）。</w:t>
      </w:r>
    </w:p>
    <w:p>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7"/>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hint="eastAsia"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rFonts w:hint="eastAsia" w:ascii="楷体" w:hAnsi="楷体" w:eastAsia="楷体" w:cs="楷体"/>
          <w:b/>
          <w:bCs/>
          <w:sz w:val="24"/>
          <w:szCs w:val="24"/>
          <w:lang w:val="en-US"/>
        </w:rPr>
      </w:pPr>
    </w:p>
    <w:p>
      <w:pPr>
        <w:spacing w:line="360" w:lineRule="auto"/>
        <w:ind w:left="840"/>
        <w:jc w:val="center"/>
        <w:rPr>
          <w:sz w:val="28"/>
          <w:szCs w:val="28"/>
        </w:rPr>
      </w:pPr>
    </w:p>
    <w:p>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8"/>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firstLine="560" w:firstLineChars="200"/>
        <w:rPr>
          <w:bCs/>
          <w:color w:val="000000"/>
          <w:sz w:val="28"/>
          <w:szCs w:val="28"/>
        </w:rPr>
      </w:pPr>
      <w:r>
        <w:rPr>
          <w:rFonts w:hint="eastAsia"/>
          <w:bCs/>
          <w:color w:val="000000"/>
          <w:sz w:val="28"/>
          <w:szCs w:val="28"/>
        </w:rPr>
        <w:t>此模块由于从内部取取，最小可监测电池数据为4节，取电线分别为0号和4号线，接线过程中不可接错和接反，否则有可能烧坏模块。</w:t>
      </w:r>
    </w:p>
    <w:p>
      <w:pPr>
        <w:spacing w:line="360" w:lineRule="auto"/>
        <w:ind w:left="840"/>
        <w:jc w:val="center"/>
        <w:rPr>
          <w:rFonts w:ascii="楷体" w:hAnsi="楷体" w:eastAsia="楷体" w:cs="楷体"/>
          <w:b/>
          <w:bCs/>
          <w:sz w:val="24"/>
          <w:szCs w:val="24"/>
          <w:lang w:val="en-US"/>
        </w:rPr>
      </w:pPr>
    </w:p>
    <w:p>
      <w:pPr>
        <w:spacing w:line="360" w:lineRule="auto"/>
        <w:ind w:left="840"/>
        <w:jc w:val="center"/>
        <w:rPr>
          <w:rFonts w:ascii="楷体" w:hAnsi="楷体" w:eastAsia="楷体" w:cs="楷体"/>
          <w:b/>
          <w:bCs/>
          <w:sz w:val="24"/>
          <w:szCs w:val="24"/>
          <w:lang w:val="en-US"/>
        </w:rPr>
      </w:pPr>
    </w:p>
    <w:p>
      <w:pPr>
        <w:numPr>
          <w:ilvl w:val="0"/>
          <w:numId w:val="9"/>
        </w:numPr>
        <w:spacing w:line="360" w:lineRule="auto"/>
        <w:ind w:left="1260"/>
        <w:rPr>
          <w:color w:val="000000"/>
          <w:sz w:val="28"/>
          <w:szCs w:val="28"/>
        </w:rPr>
      </w:pPr>
      <w:r>
        <w:rPr>
          <w:rFonts w:hint="eastAsia"/>
          <w:b/>
          <w:color w:val="000000"/>
          <w:sz w:val="28"/>
          <w:szCs w:val="28"/>
        </w:rPr>
        <w:t>单体模块的供电电源</w:t>
      </w:r>
      <w:r>
        <w:rPr>
          <w:rFonts w:hint="eastAsia"/>
          <w:color w:val="000000"/>
          <w:sz w:val="28"/>
          <w:szCs w:val="28"/>
        </w:rPr>
        <w:t>，单体模块的供电电压压差是8V以上,由红、黑电源线单独供电，将红黑电源线接到压差</w:t>
      </w:r>
      <w:r>
        <w:rPr>
          <w:rFonts w:hint="eastAsia"/>
          <w:color w:val="000000"/>
          <w:sz w:val="28"/>
          <w:szCs w:val="28"/>
          <w:lang w:val="en-US"/>
        </w:rPr>
        <w:t>±</w:t>
      </w:r>
      <w:r>
        <w:rPr>
          <w:rFonts w:hint="eastAsia"/>
          <w:color w:val="000000"/>
          <w:sz w:val="28"/>
          <w:szCs w:val="28"/>
        </w:rPr>
        <w:t>8V以上电源上，注意红正黑负不要接反。</w:t>
      </w:r>
      <w:r>
        <w:rPr>
          <w:rFonts w:hint="eastAsia"/>
          <w:b/>
          <w:color w:val="000000"/>
          <w:sz w:val="28"/>
          <w:szCs w:val="28"/>
        </w:rPr>
        <w:t>电源取电方法</w:t>
      </w:r>
      <w:r>
        <w:rPr>
          <w:rFonts w:hint="eastAsia"/>
          <w:color w:val="000000"/>
          <w:sz w:val="28"/>
          <w:szCs w:val="28"/>
        </w:rPr>
        <w:t>，假如当前测量的电池组的单体电压是2V，通过</w:t>
      </w:r>
      <w:r>
        <w:rPr>
          <w:rFonts w:hint="eastAsia"/>
          <w:color w:val="000000"/>
          <w:sz w:val="28"/>
          <w:szCs w:val="28"/>
          <w:lang w:val="en-US"/>
        </w:rPr>
        <w:t>4</w:t>
      </w:r>
      <w:r>
        <w:rPr>
          <w:rFonts w:hint="eastAsia"/>
          <w:color w:val="000000"/>
          <w:sz w:val="28"/>
          <w:szCs w:val="28"/>
        </w:rPr>
        <w:t>节电池取电；单体电压是6V，通过2节电池取电；单体电压是12V，通过1节电池取电。注意，每个单体模块都需要供电。</w:t>
      </w:r>
    </w:p>
    <w:p>
      <w:pPr>
        <w:numPr>
          <w:ilvl w:val="0"/>
          <w:numId w:val="9"/>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w:t>
      </w:r>
    </w:p>
    <w:p>
      <w:pPr>
        <w:widowControl w:val="0"/>
        <w:numPr>
          <w:ilvl w:val="0"/>
          <w:numId w:val="0"/>
        </w:numPr>
        <w:tabs>
          <w:tab w:val="left" w:pos="420"/>
        </w:tabs>
        <w:autoSpaceDE w:val="0"/>
        <w:autoSpaceDN w:val="0"/>
        <w:spacing w:line="360" w:lineRule="auto"/>
        <w:rPr>
          <w:rFonts w:ascii="微软雅黑" w:hAnsi="微软雅黑" w:eastAsia="微软雅黑" w:cs="微软雅黑"/>
          <w:b/>
          <w:sz w:val="28"/>
          <w:szCs w:val="28"/>
          <w:lang w:val="en-US"/>
        </w:rPr>
      </w:pPr>
    </w:p>
    <w:p>
      <w:pPr>
        <w:rPr>
          <w:rFonts w:hint="eastAsia" w:ascii="微软雅黑" w:hAnsi="微软雅黑" w:eastAsia="微软雅黑" w:cs="微软雅黑"/>
          <w:b/>
          <w:sz w:val="28"/>
          <w:szCs w:val="28"/>
          <w:lang w:val="en-US"/>
        </w:rPr>
      </w:pPr>
      <w:bookmarkStart w:id="59" w:name="_Toc7375"/>
      <w:bookmarkStart w:id="60" w:name="_Toc18464"/>
      <w:bookmarkStart w:id="61" w:name="_Toc237"/>
      <w:bookmarkStart w:id="62" w:name="_Toc11862"/>
      <w:r>
        <w:rPr>
          <w:rFonts w:hint="eastAsia" w:ascii="微软雅黑" w:hAnsi="微软雅黑" w:eastAsia="微软雅黑" w:cs="微软雅黑"/>
          <w:b/>
          <w:sz w:val="28"/>
          <w:szCs w:val="28"/>
          <w:lang w:val="en-US"/>
        </w:rPr>
        <w:br w:type="page"/>
      </w:r>
    </w:p>
    <w:p>
      <w:pPr>
        <w:spacing w:line="360" w:lineRule="auto"/>
        <w:outlineLvl w:val="1"/>
        <w:rPr>
          <w:rFonts w:hint="eastAsia"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5.3 产品操作</w:t>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5.3.1</w:t>
      </w:r>
      <w:r>
        <w:rPr>
          <w:rFonts w:hint="eastAsia" w:ascii="微软雅黑" w:hAnsi="微软雅黑" w:eastAsia="微软雅黑" w:cs="微软雅黑"/>
          <w:b/>
          <w:lang w:val="en-US"/>
        </w:rPr>
        <w:t>.</w:t>
      </w:r>
      <w:r>
        <w:rPr>
          <w:rFonts w:hint="eastAsia" w:ascii="微软雅黑" w:hAnsi="微软雅黑" w:eastAsia="微软雅黑" w:cs="微软雅黑"/>
          <w:b/>
          <w:sz w:val="24"/>
          <w:szCs w:val="24"/>
          <w:lang w:val="en-US"/>
        </w:rPr>
        <w:t>测试界面</w:t>
      </w:r>
    </w:p>
    <w:p>
      <w:pPr>
        <w:spacing w:line="360" w:lineRule="auto"/>
        <w:ind w:left="420"/>
        <w:jc w:val="both"/>
        <w:rPr>
          <w:sz w:val="28"/>
          <w:szCs w:val="24"/>
          <w:lang w:val="en-US"/>
        </w:rPr>
      </w:pPr>
      <w:r>
        <w:rPr>
          <w:sz w:val="28"/>
          <w:szCs w:val="28"/>
          <w:lang w:val="en-US" w:bidi="ar-SA"/>
        </w:rPr>
        <w:drawing>
          <wp:inline distT="0" distB="0" distL="114300" distR="114300">
            <wp:extent cx="5491480" cy="3016250"/>
            <wp:effectExtent l="0" t="0" r="13970" b="12700"/>
            <wp:docPr id="91" name="图片 8" descr="C:\Users\WeiDan\Desktop\新建文件夹 (3)\主界面.jpg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descr="C:\Users\WeiDan\Desktop\新建文件夹 (3)\主界面.jpg主界面"/>
                    <pic:cNvPicPr>
                      <a:picLocks noChangeAspect="1"/>
                    </pic:cNvPicPr>
                  </pic:nvPicPr>
                  <pic:blipFill>
                    <a:blip r:embed="rId19"/>
                    <a:srcRect/>
                    <a:stretch>
                      <a:fillRect/>
                    </a:stretch>
                  </pic:blipFill>
                  <pic:spPr>
                    <a:xfrm>
                      <a:off x="0" y="0"/>
                      <a:ext cx="5491480" cy="3016250"/>
                    </a:xfrm>
                    <a:prstGeom prst="rect">
                      <a:avLst/>
                    </a:prstGeom>
                    <a:noFill/>
                    <a:ln>
                      <a:noFill/>
                    </a:ln>
                  </pic:spPr>
                </pic:pic>
              </a:graphicData>
            </a:graphic>
          </wp:inline>
        </w:drawing>
      </w:r>
    </w:p>
    <w:p>
      <w:pPr>
        <w:spacing w:line="360" w:lineRule="auto"/>
        <w:ind w:left="420" w:firstLine="460"/>
        <w:jc w:val="both"/>
        <w:rPr>
          <w:sz w:val="28"/>
          <w:szCs w:val="28"/>
          <w:lang w:val="en-US"/>
        </w:rPr>
      </w:pPr>
      <w:r>
        <w:rPr>
          <w:rFonts w:hint="eastAsia"/>
          <w:sz w:val="28"/>
          <w:szCs w:val="28"/>
          <w:lang w:val="en-US"/>
        </w:rPr>
        <w:t>点击“</w:t>
      </w:r>
      <w:r>
        <w:rPr>
          <w:rFonts w:hint="eastAsia"/>
          <w:sz w:val="28"/>
          <w:szCs w:val="28"/>
          <w:highlight w:val="lightGray"/>
          <w:lang w:val="en-US"/>
        </w:rPr>
        <w:t>测试界面</w:t>
      </w:r>
      <w:r>
        <w:rPr>
          <w:rFonts w:hint="eastAsia"/>
          <w:sz w:val="28"/>
          <w:szCs w:val="28"/>
          <w:lang w:val="en-US"/>
        </w:rPr>
        <w:t>”进入参数设置，点击“</w:t>
      </w:r>
      <w:r>
        <w:rPr>
          <w:rFonts w:hint="eastAsia"/>
          <w:sz w:val="28"/>
          <w:szCs w:val="28"/>
          <w:highlight w:val="lightGray"/>
          <w:lang w:val="en-US"/>
        </w:rPr>
        <w:t>测试模式</w:t>
      </w:r>
      <w:r>
        <w:rPr>
          <w:rFonts w:hint="eastAsia"/>
          <w:sz w:val="28"/>
          <w:szCs w:val="28"/>
          <w:lang w:val="en-US"/>
        </w:rPr>
        <w:t>”下方按钮进行放电模式切换，并在右侧参数框内设置需要的放电电流。</w:t>
      </w:r>
    </w:p>
    <w:p>
      <w:pPr>
        <w:spacing w:line="360" w:lineRule="auto"/>
        <w:ind w:left="420" w:firstLine="460"/>
        <w:jc w:val="both"/>
        <w:rPr>
          <w:sz w:val="28"/>
          <w:szCs w:val="28"/>
          <w:lang w:val="en-US"/>
        </w:rPr>
      </w:pPr>
      <w:r>
        <w:rPr>
          <w:rFonts w:hint="eastAsia"/>
          <w:sz w:val="28"/>
          <w:szCs w:val="28"/>
          <w:lang w:val="en-US" w:bidi="ar-SA"/>
        </w:rPr>
        <w:drawing>
          <wp:anchor distT="0" distB="0" distL="114300" distR="114300" simplePos="0" relativeHeight="251687936" behindDoc="0" locked="0" layoutInCell="1" allowOverlap="1">
            <wp:simplePos x="0" y="0"/>
            <wp:positionH relativeFrom="column">
              <wp:posOffset>263525</wp:posOffset>
            </wp:positionH>
            <wp:positionV relativeFrom="paragraph">
              <wp:posOffset>142240</wp:posOffset>
            </wp:positionV>
            <wp:extent cx="5526405" cy="3059430"/>
            <wp:effectExtent l="0" t="0" r="17145" b="7620"/>
            <wp:wrapTopAndBottom/>
            <wp:docPr id="92" name="图片 92" descr="IMG_20211228_1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11228_115444"/>
                    <pic:cNvPicPr>
                      <a:picLocks noChangeAspect="1"/>
                    </pic:cNvPicPr>
                  </pic:nvPicPr>
                  <pic:blipFill>
                    <a:blip r:embed="rId20"/>
                    <a:stretch>
                      <a:fillRect/>
                    </a:stretch>
                  </pic:blipFill>
                  <pic:spPr>
                    <a:xfrm>
                      <a:off x="0" y="0"/>
                      <a:ext cx="5526405" cy="3059430"/>
                    </a:xfrm>
                    <a:prstGeom prst="rect">
                      <a:avLst/>
                    </a:prstGeom>
                  </pic:spPr>
                </pic:pic>
              </a:graphicData>
            </a:graphic>
          </wp:anchor>
        </w:drawing>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在“</w:t>
      </w:r>
      <w:r>
        <w:rPr>
          <w:sz w:val="28"/>
          <w:szCs w:val="28"/>
          <w:lang w:val="en-US" w:bidi="ar-SA"/>
        </w:rPr>
        <w:drawing>
          <wp:inline distT="0" distB="0" distL="114300" distR="114300">
            <wp:extent cx="314325" cy="342900"/>
            <wp:effectExtent l="0" t="0" r="9525" b="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1"/>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”停止阈值栏进行参数设置，“</w:t>
      </w:r>
      <w:r>
        <w:rPr>
          <w:rFonts w:hint="eastAsia"/>
          <w:sz w:val="28"/>
          <w:szCs w:val="28"/>
          <w:highlight w:val="lightGray"/>
          <w:lang w:val="en-US"/>
        </w:rPr>
        <w:t>放电电压截至</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放电容量截至</w:t>
      </w:r>
      <w:r>
        <w:rPr>
          <w:rFonts w:hint="eastAsia"/>
          <w:sz w:val="28"/>
          <w:szCs w:val="28"/>
          <w:lang w:val="en-US"/>
        </w:rPr>
        <w:t>”填入被测电池组的需要放出的容量，一般为80%标称容量值。</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放电时间</w:t>
      </w:r>
      <w:r>
        <w:rPr>
          <w:rFonts w:hint="eastAsia"/>
          <w:sz w:val="28"/>
          <w:szCs w:val="28"/>
          <w:lang w:val="en-US"/>
        </w:rPr>
        <w:t>”填入被测电池组需要放电检测的时长。</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单节截至电压</w:t>
      </w:r>
      <w:r>
        <w:rPr>
          <w:rFonts w:hint="eastAsia"/>
          <w:sz w:val="28"/>
          <w:szCs w:val="28"/>
          <w:lang w:val="en-US"/>
        </w:rPr>
        <w:t>”单节电池达到电压下限的停止阈值。选择后可进行单节下限个数的设置。</w:t>
      </w:r>
    </w:p>
    <w:p>
      <w:pPr>
        <w:spacing w:line="360" w:lineRule="auto"/>
        <w:ind w:left="418" w:leftChars="190" w:firstLine="534" w:firstLineChars="191"/>
        <w:jc w:val="both"/>
        <w:rPr>
          <w:sz w:val="28"/>
          <w:szCs w:val="28"/>
          <w:lang w:val="en-US"/>
        </w:rPr>
      </w:pPr>
      <w:r>
        <w:rPr>
          <w:rFonts w:hint="eastAsia"/>
          <w:sz w:val="28"/>
          <w:szCs w:val="28"/>
          <w:lang w:val="en-US"/>
        </w:rPr>
        <w:t>“</w:t>
      </w:r>
      <w:r>
        <w:rPr>
          <w:sz w:val="28"/>
          <w:szCs w:val="28"/>
          <w:lang w:val="en-US" w:bidi="ar-SA"/>
        </w:rPr>
        <w:drawing>
          <wp:inline distT="0" distB="0" distL="114300" distR="114300">
            <wp:extent cx="314325" cy="342900"/>
            <wp:effectExtent l="0" t="0" r="9525" b="0"/>
            <wp:docPr id="48"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2"/>
                    <pic:cNvPicPr>
                      <a:picLocks noChangeAspect="1"/>
                    </pic:cNvPicPr>
                  </pic:nvPicPr>
                  <pic:blipFill>
                    <a:blip r:embed="rId21"/>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”停止阈值栏后面的按钮为使能按钮，可关闭和开启阈值。</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71525" cy="314325"/>
            <wp:effectExtent l="0" t="0" r="9525" b="9525"/>
            <wp:docPr id="51"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3"/>
                    <pic:cNvPicPr>
                      <a:picLocks noChangeAspect="1"/>
                    </pic:cNvPicPr>
                  </pic:nvPicPr>
                  <pic:blipFill>
                    <a:blip r:embed="rId22"/>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71525" cy="314325"/>
            <wp:effectExtent l="0" t="0" r="9525" b="9525"/>
            <wp:docPr id="52"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descr="4"/>
                    <pic:cNvPicPr>
                      <a:picLocks noChangeAspect="1"/>
                    </pic:cNvPicPr>
                  </pic:nvPicPr>
                  <pic:blipFill>
                    <a:blip r:embed="rId23"/>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42950" cy="304800"/>
            <wp:effectExtent l="0" t="0" r="0" b="0"/>
            <wp:docPr id="53"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descr="6"/>
                    <pic:cNvPicPr>
                      <a:picLocks noChangeAspect="1"/>
                    </pic:cNvPicPr>
                  </pic:nvPicPr>
                  <pic:blipFill>
                    <a:blip r:embed="rId24"/>
                    <a:stretch>
                      <a:fillRect/>
                    </a:stretch>
                  </pic:blipFill>
                  <pic:spPr>
                    <a:xfrm>
                      <a:off x="0" y="0"/>
                      <a:ext cx="742950" cy="30480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71525" cy="323850"/>
            <wp:effectExtent l="0" t="0" r="9525" b="0"/>
            <wp:docPr id="54"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5"/>
                    <pic:cNvPicPr>
                      <a:picLocks noChangeAspect="1"/>
                    </pic:cNvPicPr>
                  </pic:nvPicPr>
                  <pic:blipFill>
                    <a:blip r:embed="rId25"/>
                    <a:stretch>
                      <a:fillRect/>
                    </a:stretch>
                  </pic:blipFill>
                  <pic:spPr>
                    <a:xfrm>
                      <a:off x="0" y="0"/>
                      <a:ext cx="771525" cy="323850"/>
                    </a:xfrm>
                    <a:prstGeom prst="rect">
                      <a:avLst/>
                    </a:prstGeom>
                    <a:noFill/>
                    <a:ln>
                      <a:noFill/>
                    </a:ln>
                  </pic:spPr>
                </pic:pic>
              </a:graphicData>
            </a:graphic>
          </wp:inline>
        </w:drawing>
      </w:r>
      <w:r>
        <w:rPr>
          <w:rFonts w:hint="eastAsia"/>
          <w:sz w:val="28"/>
          <w:szCs w:val="28"/>
          <w:lang w:val="en-US"/>
        </w:rPr>
        <w:t>”停止图标可进行设备放电工作的停止操作。</w:t>
      </w:r>
    </w:p>
    <w:p>
      <w:pPr>
        <w:spacing w:line="360" w:lineRule="auto"/>
        <w:ind w:left="420" w:firstLine="460"/>
        <w:jc w:val="both"/>
        <w:rPr>
          <w:sz w:val="28"/>
          <w:szCs w:val="28"/>
          <w:lang w:val="en-US"/>
        </w:rPr>
      </w:pPr>
      <w:r>
        <w:rPr>
          <w:rFonts w:hint="eastAsia"/>
          <w:sz w:val="28"/>
          <w:szCs w:val="28"/>
          <w:lang w:val="en-US"/>
        </w:rPr>
        <w:t>点击“参数设置”设置电池参数：</w:t>
      </w:r>
    </w:p>
    <w:p>
      <w:pPr>
        <w:spacing w:line="360" w:lineRule="auto"/>
        <w:jc w:val="center"/>
        <w:rPr>
          <w:sz w:val="28"/>
          <w:szCs w:val="28"/>
          <w:lang w:val="en-US"/>
        </w:rPr>
      </w:pPr>
      <w:r>
        <w:rPr>
          <w:rFonts w:hint="eastAsia"/>
          <w:sz w:val="28"/>
          <w:szCs w:val="28"/>
          <w:lang w:val="en-US" w:bidi="ar-SA"/>
        </w:rPr>
        <w:drawing>
          <wp:inline distT="0" distB="0" distL="0" distR="0">
            <wp:extent cx="5308600" cy="3047365"/>
            <wp:effectExtent l="0" t="0" r="6350" b="635"/>
            <wp:docPr id="97"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微信图片_202112221723501.jpg"/>
                    <pic:cNvPicPr>
                      <a:picLocks noChangeAspect="1"/>
                    </pic:cNvPicPr>
                  </pic:nvPicPr>
                  <pic:blipFill>
                    <a:blip r:embed="rId26"/>
                    <a:stretch>
                      <a:fillRect/>
                    </a:stretch>
                  </pic:blipFill>
                  <pic:spPr>
                    <a:xfrm>
                      <a:off x="0" y="0"/>
                      <a:ext cx="5308600" cy="3047365"/>
                    </a:xfrm>
                    <a:prstGeom prst="rect">
                      <a:avLst/>
                    </a:prstGeom>
                  </pic:spPr>
                </pic:pic>
              </a:graphicData>
            </a:graphic>
          </wp:inline>
        </w:drawing>
      </w:r>
    </w:p>
    <w:p>
      <w:pPr>
        <w:spacing w:line="360" w:lineRule="auto"/>
        <w:ind w:left="420" w:firstLine="459"/>
        <w:jc w:val="both"/>
        <w:rPr>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spacing w:line="360" w:lineRule="auto"/>
        <w:ind w:left="420" w:firstLine="459"/>
        <w:jc w:val="both"/>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59"/>
        <w:jc w:val="both"/>
        <w:rPr>
          <w:sz w:val="28"/>
          <w:szCs w:val="28"/>
          <w:lang w:val="en-US"/>
        </w:rPr>
      </w:pPr>
      <w:r>
        <w:rPr>
          <w:rFonts w:hint="eastAsia"/>
          <w:sz w:val="28"/>
          <w:szCs w:val="28"/>
          <w:lang w:val="en-US"/>
        </w:rPr>
        <w:t>“预放容量”填入被测电池组的需要放出的容量，一般为80%标称容量值。</w:t>
      </w:r>
    </w:p>
    <w:p>
      <w:pPr>
        <w:spacing w:line="360" w:lineRule="auto"/>
        <w:ind w:left="420" w:firstLine="459"/>
        <w:jc w:val="both"/>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spacing w:line="360" w:lineRule="auto"/>
        <w:ind w:left="420" w:firstLine="459"/>
        <w:jc w:val="both"/>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r>
        <w:rPr>
          <w:sz w:val="28"/>
          <w:szCs w:val="28"/>
          <w:lang w:val="en-US" w:bidi="ar-SA"/>
        </w:rPr>
        <w:drawing>
          <wp:inline distT="0" distB="0" distL="0" distR="0">
            <wp:extent cx="5470525" cy="3110230"/>
            <wp:effectExtent l="0" t="0" r="15875" b="13970"/>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7"/>
                    <a:stretch>
                      <a:fillRect/>
                    </a:stretch>
                  </pic:blipFill>
                  <pic:spPr>
                    <a:xfrm>
                      <a:off x="0" y="0"/>
                      <a:ext cx="5470525" cy="3110230"/>
                    </a:xfrm>
                    <a:prstGeom prst="rect">
                      <a:avLst/>
                    </a:prstGeom>
                  </pic:spPr>
                </pic:pic>
              </a:graphicData>
            </a:graphic>
          </wp:inline>
        </w:drawing>
      </w:r>
    </w:p>
    <w:p>
      <w:pPr>
        <w:spacing w:line="360" w:lineRule="auto"/>
        <w:jc w:val="center"/>
        <w:rPr>
          <w:sz w:val="28"/>
          <w:szCs w:val="28"/>
          <w:lang w:val="en-US" w:bidi="ar-SA"/>
        </w:rPr>
      </w:pPr>
    </w:p>
    <w:p>
      <w:pPr>
        <w:spacing w:line="360" w:lineRule="auto"/>
        <w:ind w:left="440" w:leftChars="200" w:firstLine="512" w:firstLineChars="183"/>
        <w:jc w:val="both"/>
        <w:rPr>
          <w:sz w:val="28"/>
          <w:szCs w:val="28"/>
          <w:lang w:val="en-US"/>
        </w:rPr>
      </w:pPr>
      <w:r>
        <w:rPr>
          <w:rFonts w:hint="eastAsia"/>
          <w:sz w:val="28"/>
          <w:szCs w:val="28"/>
          <w:lang w:val="en-US"/>
        </w:rPr>
        <w:t>点击“测试模板”界面，进行电池参数的预设设置，最多支持预置6笔参数，需要测试不同容量电池组是直接调用。</w:t>
      </w:r>
    </w:p>
    <w:p>
      <w:pPr>
        <w:spacing w:line="360" w:lineRule="auto"/>
        <w:ind w:left="440" w:leftChars="200" w:firstLine="512" w:firstLineChars="183"/>
        <w:jc w:val="both"/>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sz w:val="28"/>
          <w:szCs w:val="28"/>
          <w:lang w:val="en-US"/>
        </w:rPr>
      </w:pPr>
      <w:r>
        <w:rPr>
          <w:sz w:val="28"/>
          <w:szCs w:val="28"/>
          <w:lang w:val="en-US" w:bidi="ar-SA"/>
        </w:rPr>
        <w:drawing>
          <wp:inline distT="0" distB="0" distL="0" distR="0">
            <wp:extent cx="5502275" cy="3137535"/>
            <wp:effectExtent l="0" t="0" r="3175" b="5715"/>
            <wp:docPr id="14"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YY\Desktop\b374b87a4a17af01028c218b1bc3525.pngb374b87a4a17af01028c218b1bc3525"/>
                    <pic:cNvPicPr>
                      <a:picLocks noChangeAspect="1"/>
                    </pic:cNvPicPr>
                  </pic:nvPicPr>
                  <pic:blipFill>
                    <a:blip r:embed="rId28"/>
                    <a:srcRect/>
                    <a:stretch>
                      <a:fillRect/>
                    </a:stretch>
                  </pic:blipFill>
                  <pic:spPr>
                    <a:xfrm>
                      <a:off x="0" y="0"/>
                      <a:ext cx="5502275" cy="3137535"/>
                    </a:xfrm>
                    <a:prstGeom prst="rect">
                      <a:avLst/>
                    </a:prstGeom>
                  </pic:spPr>
                </pic:pic>
              </a:graphicData>
            </a:graphic>
          </wp:inline>
        </w:drawing>
      </w:r>
    </w:p>
    <w:p>
      <w:pPr>
        <w:spacing w:line="360" w:lineRule="auto"/>
        <w:ind w:firstLine="560" w:firstLineChars="200"/>
        <w:jc w:val="both"/>
        <w:rPr>
          <w:sz w:val="28"/>
          <w:szCs w:val="28"/>
          <w:lang w:val="en-US"/>
        </w:rPr>
      </w:pPr>
    </w:p>
    <w:p>
      <w:pPr>
        <w:spacing w:line="360" w:lineRule="auto"/>
        <w:ind w:firstLine="560" w:firstLineChars="200"/>
        <w:jc w:val="both"/>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5"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7"/>
                    <pic:cNvPicPr>
                      <a:picLocks noChangeAspect="1"/>
                    </pic:cNvPicPr>
                  </pic:nvPicPr>
                  <pic:blipFill>
                    <a:blip r:embed="rId29"/>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514340" cy="3115945"/>
            <wp:effectExtent l="0" t="0" r="10160" b="825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30"/>
                    <a:srcRect/>
                    <a:stretch>
                      <a:fillRect/>
                    </a:stretch>
                  </pic:blipFill>
                  <pic:spPr>
                    <a:xfrm>
                      <a:off x="0" y="0"/>
                      <a:ext cx="5514340" cy="3115945"/>
                    </a:xfrm>
                    <a:prstGeom prst="rect">
                      <a:avLst/>
                    </a:prstGeom>
                  </pic:spPr>
                </pic:pic>
              </a:graphicData>
            </a:graphic>
          </wp:inline>
        </w:drawing>
      </w:r>
    </w:p>
    <w:p>
      <w:pPr>
        <w:spacing w:line="360" w:lineRule="auto"/>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28" w:lineRule="auto"/>
        <w:jc w:val="both"/>
        <w:rPr>
          <w:sz w:val="24"/>
          <w:lang w:val="en-US"/>
        </w:rPr>
      </w:pPr>
    </w:p>
    <w:p>
      <w:pPr>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六、售后服务</w:t>
      </w:r>
      <w:bookmarkEnd w:id="59"/>
      <w:bookmarkEnd w:id="60"/>
      <w:bookmarkEnd w:id="61"/>
      <w:bookmarkEnd w:id="62"/>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63" w:name="_Toc25906"/>
      <w:bookmarkStart w:id="64" w:name="_Toc22276"/>
      <w:r>
        <w:rPr>
          <w:rFonts w:hint="eastAsia" w:ascii="微软雅黑" w:hAnsi="微软雅黑" w:eastAsia="微软雅黑" w:cs="微软雅黑"/>
          <w:b/>
          <w:sz w:val="32"/>
          <w:szCs w:val="28"/>
          <w:lang w:val="en-US"/>
        </w:rPr>
        <w:t>七、注意事项及维护</w:t>
      </w:r>
      <w:bookmarkEnd w:id="63"/>
      <w:bookmarkEnd w:id="64"/>
    </w:p>
    <w:p>
      <w:pPr>
        <w:numPr>
          <w:ilvl w:val="0"/>
          <w:numId w:val="10"/>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10"/>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10"/>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10"/>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10"/>
        </w:numPr>
        <w:spacing w:line="360" w:lineRule="auto"/>
        <w:rPr>
          <w:color w:val="000000"/>
          <w:sz w:val="28"/>
          <w:szCs w:val="28"/>
        </w:rPr>
      </w:pPr>
      <w:r>
        <w:rPr>
          <w:rFonts w:hint="eastAsia"/>
          <w:color w:val="000000"/>
          <w:sz w:val="28"/>
          <w:szCs w:val="28"/>
        </w:rPr>
        <w:t>产品搬移过程中应避免磕碰或严重撞击。</w:t>
      </w:r>
    </w:p>
    <w:p>
      <w:pPr>
        <w:numPr>
          <w:ilvl w:val="0"/>
          <w:numId w:val="10"/>
        </w:numPr>
        <w:spacing w:line="360" w:lineRule="auto"/>
        <w:rPr>
          <w:color w:val="000000"/>
          <w:sz w:val="28"/>
          <w:szCs w:val="28"/>
        </w:rPr>
      </w:pPr>
      <w:r>
        <w:rPr>
          <w:rFonts w:hint="eastAsia"/>
          <w:color w:val="000000"/>
          <w:sz w:val="28"/>
          <w:szCs w:val="28"/>
        </w:rPr>
        <w:t>产品贮存中应注意防潮、防火。</w:t>
      </w:r>
    </w:p>
    <w:p>
      <w:pPr>
        <w:numPr>
          <w:ilvl w:val="0"/>
          <w:numId w:val="10"/>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10"/>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10"/>
        </w:numPr>
        <w:spacing w:line="360" w:lineRule="auto"/>
        <w:rPr>
          <w:color w:val="000000"/>
          <w:sz w:val="28"/>
          <w:szCs w:val="28"/>
        </w:rPr>
      </w:pPr>
      <w:r>
        <w:rPr>
          <w:rFonts w:hint="eastAsia"/>
          <w:color w:val="000000"/>
          <w:sz w:val="28"/>
          <w:szCs w:val="28"/>
        </w:rPr>
        <w:t>未经本公司许可擅自拆机维修，保修自动失效。</w:t>
      </w:r>
    </w:p>
    <w:p>
      <w:pPr>
        <w:rPr>
          <w:b/>
          <w:sz w:val="36"/>
          <w:szCs w:val="32"/>
        </w:rPr>
      </w:pPr>
      <w:r>
        <w:rPr>
          <w:rFonts w:hint="eastAsia"/>
          <w:b/>
          <w:sz w:val="36"/>
          <w:szCs w:val="32"/>
        </w:rPr>
        <w:br w:type="page"/>
      </w:r>
    </w:p>
    <w:p>
      <w:pPr>
        <w:spacing w:line="360" w:lineRule="auto"/>
        <w:outlineLvl w:val="0"/>
      </w:pPr>
      <w:bookmarkStart w:id="65" w:name="_Toc18247"/>
      <w:bookmarkStart w:id="66" w:name="_Toc14058"/>
      <w:r>
        <w:rPr>
          <w:rFonts w:hint="eastAsia"/>
          <w:b/>
          <w:sz w:val="36"/>
          <w:szCs w:val="32"/>
        </w:rPr>
        <w:t>附录</w:t>
      </w:r>
      <w:r>
        <w:rPr>
          <w:rFonts w:hint="eastAsia"/>
          <w:b/>
          <w:sz w:val="36"/>
          <w:szCs w:val="32"/>
          <w:lang w:val="en-US" w:eastAsia="zh-CN"/>
        </w:rPr>
        <w:t>1</w:t>
      </w:r>
      <w:r>
        <w:rPr>
          <w:rFonts w:hint="eastAsia"/>
          <w:b/>
          <w:sz w:val="36"/>
          <w:szCs w:val="32"/>
        </w:rPr>
        <w:t>：蓄电池组容量测试仪后台软件</w:t>
      </w:r>
      <w:r>
        <w:rPr>
          <w:rFonts w:hint="eastAsia"/>
          <w:b/>
          <w:sz w:val="36"/>
          <w:szCs w:val="32"/>
          <w:lang w:val="en-US"/>
        </w:rPr>
        <w:t>操作说明</w:t>
      </w:r>
      <w:bookmarkEnd w:id="65"/>
      <w:bookmarkEnd w:id="66"/>
    </w:p>
    <w:p>
      <w:pPr>
        <w:spacing w:line="360" w:lineRule="auto"/>
        <w:outlineLvl w:val="1"/>
        <w:rPr>
          <w:b/>
          <w:bCs/>
          <w:sz w:val="28"/>
          <w:szCs w:val="28"/>
          <w:lang w:val="en-US"/>
        </w:rPr>
      </w:pPr>
      <w:bookmarkStart w:id="67" w:name="_Toc5505"/>
      <w:bookmarkStart w:id="68" w:name="_Toc29094"/>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67"/>
      <w:bookmarkEnd w:id="68"/>
    </w:p>
    <w:p>
      <w:pPr>
        <w:numPr>
          <w:ilvl w:val="0"/>
          <w:numId w:val="11"/>
        </w:numPr>
        <w:spacing w:line="360" w:lineRule="auto"/>
        <w:rPr>
          <w:sz w:val="28"/>
          <w:szCs w:val="28"/>
        </w:rPr>
      </w:pPr>
      <w:r>
        <w:rPr>
          <w:rFonts w:hint="eastAsia"/>
          <w:sz w:val="28"/>
          <w:szCs w:val="28"/>
        </w:rPr>
        <w:t>USB数据的读取、显示及保存；</w:t>
      </w:r>
    </w:p>
    <w:p>
      <w:pPr>
        <w:numPr>
          <w:ilvl w:val="0"/>
          <w:numId w:val="11"/>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1"/>
        <w:rPr>
          <w:b/>
          <w:bCs/>
          <w:sz w:val="28"/>
          <w:szCs w:val="28"/>
          <w:lang w:val="en-US"/>
        </w:rPr>
      </w:pPr>
      <w:bookmarkStart w:id="69" w:name="_Toc29716"/>
      <w:bookmarkStart w:id="70" w:name="_Toc28505"/>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69"/>
      <w:bookmarkEnd w:id="70"/>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rFonts w:hint="eastAsia"/>
          <w:b/>
          <w:sz w:val="28"/>
          <w:szCs w:val="28"/>
          <w:lang w:val="en-US" w:bidi="ar-SA"/>
        </w:rPr>
        <w:drawing>
          <wp:inline distT="0" distB="0" distL="114300" distR="114300">
            <wp:extent cx="5562600" cy="238125"/>
            <wp:effectExtent l="0" t="0" r="0" b="952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31"/>
                    <a:stretch>
                      <a:fillRect/>
                    </a:stretch>
                  </pic:blipFill>
                  <pic:spPr>
                    <a:xfrm>
                      <a:off x="0" y="0"/>
                      <a:ext cx="5562600" cy="238125"/>
                    </a:xfrm>
                    <a:prstGeom prst="rect">
                      <a:avLst/>
                    </a:prstGeom>
                    <a:noFill/>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114300" distR="114300">
            <wp:extent cx="5281930" cy="3600450"/>
            <wp:effectExtent l="0" t="0" r="13970" b="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32"/>
                    <a:stretch>
                      <a:fillRect/>
                    </a:stretch>
                  </pic:blipFill>
                  <pic:spPr>
                    <a:xfrm>
                      <a:off x="0" y="0"/>
                      <a:ext cx="5281930" cy="36004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1"/>
        <w:rPr>
          <w:b/>
          <w:bCs/>
          <w:sz w:val="28"/>
          <w:szCs w:val="28"/>
        </w:rPr>
      </w:pPr>
      <w:bookmarkStart w:id="71" w:name="_Toc29947"/>
      <w:bookmarkStart w:id="72" w:name="_Toc18566"/>
      <w:r>
        <w:rPr>
          <w:rFonts w:hint="eastAsia"/>
          <w:b/>
          <w:bCs/>
          <w:sz w:val="28"/>
          <w:szCs w:val="28"/>
        </w:rPr>
        <w:t>（三）U盘数据的读取、显示与保存</w:t>
      </w:r>
      <w:bookmarkEnd w:id="71"/>
      <w:bookmarkEnd w:id="72"/>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2"/>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114300" distR="114300">
            <wp:extent cx="5292090" cy="3608705"/>
            <wp:effectExtent l="0" t="0" r="3810" b="1079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33"/>
                    <a:stretch>
                      <a:fillRect/>
                    </a:stretch>
                  </pic:blipFill>
                  <pic:spPr>
                    <a:xfrm>
                      <a:off x="0" y="0"/>
                      <a:ext cx="5292090" cy="3608705"/>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114300" distR="114300">
            <wp:extent cx="5233670" cy="3349625"/>
            <wp:effectExtent l="0" t="0" r="5080" b="317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34"/>
                    <a:stretch>
                      <a:fillRect/>
                    </a:stretch>
                  </pic:blipFill>
                  <pic:spPr>
                    <a:xfrm>
                      <a:off x="0" y="0"/>
                      <a:ext cx="5233670" cy="3349625"/>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1"/>
        <w:rPr>
          <w:b/>
          <w:sz w:val="28"/>
          <w:szCs w:val="28"/>
        </w:rPr>
      </w:pPr>
      <w:bookmarkStart w:id="73" w:name="_Toc22244"/>
      <w:bookmarkStart w:id="74" w:name="_Toc3735"/>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73"/>
      <w:bookmarkEnd w:id="74"/>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114300" distR="114300">
            <wp:extent cx="5883275" cy="271780"/>
            <wp:effectExtent l="0" t="0" r="3175" b="13970"/>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35"/>
                    <a:stretch>
                      <a:fillRect/>
                    </a:stretch>
                  </pic:blipFill>
                  <pic:spPr>
                    <a:xfrm>
                      <a:off x="0" y="0"/>
                      <a:ext cx="5883275" cy="271780"/>
                    </a:xfrm>
                    <a:prstGeom prst="rect">
                      <a:avLst/>
                    </a:prstGeom>
                    <a:noFill/>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114300" distR="114300">
            <wp:extent cx="5863590" cy="511810"/>
            <wp:effectExtent l="0" t="0" r="3810" b="254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36"/>
                    <a:stretch>
                      <a:fillRect/>
                    </a:stretch>
                  </pic:blipFill>
                  <pic:spPr>
                    <a:xfrm>
                      <a:off x="0" y="0"/>
                      <a:ext cx="5863590" cy="511810"/>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114300" distR="114300">
            <wp:extent cx="5817235" cy="3750945"/>
            <wp:effectExtent l="0" t="0" r="12065" b="1905"/>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37"/>
                    <a:stretch>
                      <a:fillRect/>
                    </a:stretch>
                  </pic:blipFill>
                  <pic:spPr>
                    <a:xfrm>
                      <a:off x="0" y="0"/>
                      <a:ext cx="5817235" cy="3750945"/>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outlineLvl w:val="0"/>
        <w:rPr>
          <w:b/>
          <w:sz w:val="36"/>
          <w:szCs w:val="32"/>
        </w:rPr>
      </w:pPr>
      <w:bookmarkStart w:id="75" w:name="_Toc13340"/>
      <w:bookmarkStart w:id="76" w:name="_Toc3627"/>
      <w:bookmarkStart w:id="77" w:name="_Toc16945"/>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75"/>
      <w:bookmarkEnd w:id="76"/>
      <w:bookmarkEnd w:id="77"/>
    </w:p>
    <w:p>
      <w:pPr>
        <w:pStyle w:val="24"/>
        <w:rPr>
          <w:sz w:val="21"/>
          <w:szCs w:val="21"/>
        </w:rPr>
      </w:pPr>
    </w:p>
    <w:tbl>
      <w:tblPr>
        <w:tblStyle w:val="13"/>
        <w:tblW w:w="9138" w:type="dxa"/>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78" w:name="_Toc1636"/>
      <w:bookmarkStart w:id="79" w:name="_Toc16683"/>
      <w:bookmarkStart w:id="80"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78"/>
      <w:bookmarkEnd w:id="79"/>
      <w:bookmarkEnd w:id="80"/>
    </w:p>
    <w:tbl>
      <w:tblPr>
        <w:tblStyle w:val="13"/>
        <w:tblpPr w:leftFromText="180" w:rightFromText="180" w:vertAnchor="text" w:horzAnchor="page" w:tblpX="1800" w:tblpY="638"/>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pPr>
        <w:spacing w:line="360" w:lineRule="auto"/>
        <w:jc w:val="center"/>
        <w:outlineLvl w:val="9"/>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br w:type="page"/>
      </w:r>
    </w:p>
    <w:p>
      <w:pPr>
        <w:spacing w:line="360" w:lineRule="auto"/>
        <w:jc w:val="center"/>
        <w:outlineLvl w:val="9"/>
        <w:rPr>
          <w:rFonts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bookmarkStart w:id="81" w:name="_Toc13007"/>
      <w:bookmarkStart w:id="82" w:name="_Toc25676"/>
      <w:r>
        <w:rPr>
          <w:rFonts w:hint="eastAsia" w:ascii="微软雅黑" w:hAnsi="微软雅黑" w:eastAsia="微软雅黑" w:cs="微软雅黑"/>
          <w:color w:val="000000"/>
          <w:sz w:val="36"/>
          <w:szCs w:val="36"/>
        </w:rPr>
        <w:t>声  明</w:t>
      </w:r>
      <w:bookmarkEnd w:id="81"/>
      <w:bookmarkEnd w:id="82"/>
    </w:p>
    <w:p>
      <w:pPr>
        <w:spacing w:line="360" w:lineRule="auto"/>
        <w:jc w:val="center"/>
        <w:outlineLvl w:val="9"/>
        <w:rPr>
          <w:rFonts w:ascii="微软雅黑" w:hAnsi="微软雅黑" w:eastAsia="微软雅黑" w:cs="微软雅黑"/>
          <w:color w:val="000000"/>
          <w:sz w:val="36"/>
          <w:szCs w:val="36"/>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6" w:type="first"/>
      <w:footerReference r:id="rId5" w:type="default"/>
      <w:pgSz w:w="11911" w:h="16838"/>
      <w:pgMar w:top="1361" w:right="1321" w:bottom="1321" w:left="1582" w:header="771" w:footer="856" w:gutter="0"/>
      <w:pgBorders>
        <w:top w:val="none" w:sz="0" w:space="0"/>
        <w:left w:val="none" w:sz="0" w:space="0"/>
        <w:bottom w:val="none" w:sz="0" w:space="0"/>
        <w:right w:val="none" w:sz="0" w:space="0"/>
      </w:pgBorders>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ENS-2205D</w:t>
    </w:r>
    <w:r>
      <w:rPr>
        <w:rFonts w:hint="eastAsia" w:ascii="Times New Roman" w:hAnsi="Times New Roman" w:cs="Times New Roman"/>
        <w:sz w:val="21"/>
        <w:szCs w:val="21"/>
        <w:lang w:val="en-US"/>
      </w:rPr>
      <w:t>蓄电池</w:t>
    </w:r>
    <w:r>
      <w:rPr>
        <w:rFonts w:hint="eastAsia" w:ascii="Times New Roman" w:hAnsi="Times New Roman" w:cs="Times New Roman"/>
        <w:sz w:val="21"/>
        <w:szCs w:val="21"/>
        <w:lang w:val="en-US" w:eastAsia="zh-CN"/>
      </w:rPr>
      <w:t>放电</w:t>
    </w:r>
    <w:r>
      <w:rPr>
        <w:rFonts w:hint="eastAsia" w:ascii="Times New Roman" w:hAnsi="Times New Roman" w:cs="Times New Roman"/>
        <w:sz w:val="21"/>
        <w:szCs w:val="21"/>
        <w:lang w:val="en-US"/>
      </w:rPr>
      <w:t>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湖北电保姆电力自动化有限公司</w:t>
    </w:r>
    <w:r>
      <w:rPr>
        <w:rFonts w:hint="eastAsia" w:ascii="Times New Roman" w:hAnsi="Times New Roman" w:cs="Times New Roman"/>
        <w:sz w:val="21"/>
        <w:szCs w:val="21"/>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7">
    <w:nsid w:val="056B4FA0"/>
    <w:multiLevelType w:val="singleLevel"/>
    <w:tmpl w:val="056B4FA0"/>
    <w:lvl w:ilvl="0" w:tentative="0">
      <w:start w:val="3"/>
      <w:numFmt w:val="chineseCounting"/>
      <w:suff w:val="nothing"/>
      <w:lvlText w:val="%1、"/>
      <w:lvlJc w:val="left"/>
      <w:rPr>
        <w:rFonts w:hint="eastAsia"/>
      </w:rPr>
    </w:lvl>
  </w:abstractNum>
  <w:abstractNum w:abstractNumId="8">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9">
    <w:nsid w:val="1D8E0B38"/>
    <w:multiLevelType w:val="singleLevel"/>
    <w:tmpl w:val="1D8E0B38"/>
    <w:lvl w:ilvl="0" w:tentative="0">
      <w:start w:val="1"/>
      <w:numFmt w:val="decimal"/>
      <w:lvlText w:val="%1."/>
      <w:lvlJc w:val="left"/>
      <w:pPr>
        <w:ind w:left="425" w:hanging="425"/>
      </w:pPr>
      <w:rPr>
        <w:rFonts w:hint="default"/>
      </w:rPr>
    </w:lvl>
  </w:abstractNum>
  <w:abstractNum w:abstractNumId="10">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11">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1"/>
  </w:num>
  <w:num w:numId="2">
    <w:abstractNumId w:val="7"/>
  </w:num>
  <w:num w:numId="3">
    <w:abstractNumId w:val="0"/>
  </w:num>
  <w:num w:numId="4">
    <w:abstractNumId w:val="1"/>
  </w:num>
  <w:num w:numId="5">
    <w:abstractNumId w:val="10"/>
  </w:num>
  <w:num w:numId="6">
    <w:abstractNumId w:val="8"/>
  </w:num>
  <w:num w:numId="7">
    <w:abstractNumId w:val="9"/>
  </w:num>
  <w:num w:numId="8">
    <w:abstractNumId w:val="2"/>
  </w:num>
  <w:num w:numId="9">
    <w:abstractNumId w:val="3"/>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220"/>
  <w:drawingGridVerticalSpacing w:val="-7946"/>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F928B1"/>
    <w:rsid w:val="00052164"/>
    <w:rsid w:val="0007741C"/>
    <w:rsid w:val="00100655"/>
    <w:rsid w:val="002B595C"/>
    <w:rsid w:val="003324EB"/>
    <w:rsid w:val="003658A5"/>
    <w:rsid w:val="00466F1C"/>
    <w:rsid w:val="004E0F76"/>
    <w:rsid w:val="004F76F5"/>
    <w:rsid w:val="005A7461"/>
    <w:rsid w:val="0062523D"/>
    <w:rsid w:val="00636AA5"/>
    <w:rsid w:val="00820C63"/>
    <w:rsid w:val="00852C99"/>
    <w:rsid w:val="0085589F"/>
    <w:rsid w:val="008E3557"/>
    <w:rsid w:val="00985A63"/>
    <w:rsid w:val="009C054D"/>
    <w:rsid w:val="00A229C3"/>
    <w:rsid w:val="00A33DA7"/>
    <w:rsid w:val="00A551CB"/>
    <w:rsid w:val="00A6015C"/>
    <w:rsid w:val="00B164C2"/>
    <w:rsid w:val="00B530CA"/>
    <w:rsid w:val="00BC28B8"/>
    <w:rsid w:val="00E867CD"/>
    <w:rsid w:val="00F043EA"/>
    <w:rsid w:val="00F20553"/>
    <w:rsid w:val="00F928B1"/>
    <w:rsid w:val="00FF060A"/>
    <w:rsid w:val="01C26416"/>
    <w:rsid w:val="05E70FE5"/>
    <w:rsid w:val="06496337"/>
    <w:rsid w:val="07F54249"/>
    <w:rsid w:val="0876461E"/>
    <w:rsid w:val="092E2093"/>
    <w:rsid w:val="09BB3BC1"/>
    <w:rsid w:val="0A092BBD"/>
    <w:rsid w:val="0B9267DA"/>
    <w:rsid w:val="0E1B7EF0"/>
    <w:rsid w:val="0E3B2CD8"/>
    <w:rsid w:val="11194EA4"/>
    <w:rsid w:val="116A7405"/>
    <w:rsid w:val="12F93E7C"/>
    <w:rsid w:val="14D0259E"/>
    <w:rsid w:val="15D3440A"/>
    <w:rsid w:val="1708192D"/>
    <w:rsid w:val="189E652C"/>
    <w:rsid w:val="1B7D46F7"/>
    <w:rsid w:val="1D02248A"/>
    <w:rsid w:val="1D916166"/>
    <w:rsid w:val="1DB43ECE"/>
    <w:rsid w:val="1EFE726C"/>
    <w:rsid w:val="21932586"/>
    <w:rsid w:val="247A56CF"/>
    <w:rsid w:val="26C612D1"/>
    <w:rsid w:val="290F48CA"/>
    <w:rsid w:val="313830FA"/>
    <w:rsid w:val="34B517A0"/>
    <w:rsid w:val="359620A4"/>
    <w:rsid w:val="35AA7A0B"/>
    <w:rsid w:val="35F2653C"/>
    <w:rsid w:val="384C5C27"/>
    <w:rsid w:val="3AF834C5"/>
    <w:rsid w:val="3B210330"/>
    <w:rsid w:val="3C36204C"/>
    <w:rsid w:val="3FF529EE"/>
    <w:rsid w:val="41485461"/>
    <w:rsid w:val="42E15CD6"/>
    <w:rsid w:val="42F25969"/>
    <w:rsid w:val="44CE496A"/>
    <w:rsid w:val="45424FD7"/>
    <w:rsid w:val="457F7F94"/>
    <w:rsid w:val="47950617"/>
    <w:rsid w:val="4A1A4B4B"/>
    <w:rsid w:val="4B293527"/>
    <w:rsid w:val="4BC308BA"/>
    <w:rsid w:val="4D5338B3"/>
    <w:rsid w:val="504513C7"/>
    <w:rsid w:val="50B973DF"/>
    <w:rsid w:val="51F709A4"/>
    <w:rsid w:val="543A450F"/>
    <w:rsid w:val="552839E4"/>
    <w:rsid w:val="57FC7C86"/>
    <w:rsid w:val="58A06FBC"/>
    <w:rsid w:val="5D5357A5"/>
    <w:rsid w:val="5EC826F5"/>
    <w:rsid w:val="5F4C6FCE"/>
    <w:rsid w:val="5F83349D"/>
    <w:rsid w:val="621D3C92"/>
    <w:rsid w:val="62B376F4"/>
    <w:rsid w:val="6491129C"/>
    <w:rsid w:val="663C7F50"/>
    <w:rsid w:val="66AC6425"/>
    <w:rsid w:val="66E00EB2"/>
    <w:rsid w:val="67504C8F"/>
    <w:rsid w:val="69E44EDE"/>
    <w:rsid w:val="6A4E506E"/>
    <w:rsid w:val="6A965C83"/>
    <w:rsid w:val="6CDA0B64"/>
    <w:rsid w:val="6E3C2576"/>
    <w:rsid w:val="708E1AB0"/>
    <w:rsid w:val="72C82A3C"/>
    <w:rsid w:val="7351457D"/>
    <w:rsid w:val="73E26714"/>
    <w:rsid w:val="73EC5415"/>
    <w:rsid w:val="75463B3A"/>
    <w:rsid w:val="75F12576"/>
    <w:rsid w:val="7AC56091"/>
    <w:rsid w:val="7AFA7F9C"/>
    <w:rsid w:val="7CB665AF"/>
    <w:rsid w:val="7F4E4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Balloon Text"/>
    <w:basedOn w:val="1"/>
    <w:link w:val="23"/>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1"/>
    <w:pPr>
      <w:spacing w:before="43"/>
      <w:ind w:left="1060" w:right="489" w:hanging="1060"/>
      <w:jc w:val="right"/>
    </w:pPr>
    <w:rPr>
      <w:b/>
      <w:bCs/>
      <w:sz w:val="21"/>
      <w:szCs w:val="21"/>
    </w:rPr>
  </w:style>
  <w:style w:type="paragraph" w:styleId="11">
    <w:name w:val="toc 4"/>
    <w:basedOn w:val="1"/>
    <w:next w:val="1"/>
    <w:qFormat/>
    <w:uiPriority w:val="1"/>
    <w:pPr>
      <w:spacing w:before="43"/>
      <w:ind w:left="1060" w:hanging="420"/>
    </w:pPr>
    <w:rPr>
      <w:b/>
      <w:bCs/>
      <w:i/>
    </w:rPr>
  </w:style>
  <w:style w:type="paragraph" w:styleId="12">
    <w:name w:val="toc 2"/>
    <w:basedOn w:val="1"/>
    <w:next w:val="1"/>
    <w:qFormat/>
    <w:uiPriority w:val="1"/>
    <w:pPr>
      <w:spacing w:before="43"/>
      <w:ind w:left="1636" w:right="489" w:hanging="1636"/>
      <w:jc w:val="right"/>
    </w:pPr>
    <w:rPr>
      <w:sz w:val="21"/>
      <w:szCs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bCs/>
    </w:rPr>
  </w:style>
  <w:style w:type="paragraph" w:customStyle="1" w:styleId="17">
    <w:name w:val="List Paragraph"/>
    <w:basedOn w:val="1"/>
    <w:qFormat/>
    <w:uiPriority w:val="1"/>
    <w:pPr>
      <w:spacing w:before="43"/>
      <w:ind w:left="1480" w:hanging="409"/>
    </w:pPr>
  </w:style>
  <w:style w:type="paragraph" w:customStyle="1" w:styleId="18">
    <w:name w:val="Table Paragraph"/>
    <w:basedOn w:val="1"/>
    <w:qFormat/>
    <w:uiPriority w:val="1"/>
    <w:pPr>
      <w:spacing w:before="30"/>
      <w:ind w:left="95"/>
      <w:jc w:val="center"/>
    </w:pPr>
  </w:style>
  <w:style w:type="paragraph" w:customStyle="1" w:styleId="19">
    <w:name w:val="WPSOffice手动目录 1"/>
    <w:qFormat/>
    <w:uiPriority w:val="0"/>
    <w:rPr>
      <w:rFonts w:ascii="Calibri" w:hAnsi="Calibri" w:eastAsia="宋体" w:cs="Times New Roman"/>
      <w:lang w:val="en-US" w:eastAsia="zh-CN" w:bidi="ar-SA"/>
    </w:rPr>
  </w:style>
  <w:style w:type="table" w:customStyle="1" w:styleId="20">
    <w:name w:val="Table Normal"/>
    <w:unhideWhenUsed/>
    <w:qFormat/>
    <w:uiPriority w:val="2"/>
    <w:tblPr>
      <w:tblCellMar>
        <w:top w:w="0" w:type="dxa"/>
        <w:left w:w="0" w:type="dxa"/>
        <w:bottom w:w="0" w:type="dxa"/>
        <w:right w:w="0" w:type="dxa"/>
      </w:tblCellMar>
    </w:tblPr>
  </w:style>
  <w:style w:type="paragraph" w:customStyle="1" w:styleId="21">
    <w:name w:val="WPSOffice手动目录 2"/>
    <w:qFormat/>
    <w:uiPriority w:val="0"/>
    <w:pPr>
      <w:ind w:left="200" w:leftChars="200"/>
    </w:pPr>
    <w:rPr>
      <w:rFonts w:ascii="Calibri" w:hAnsi="Calibri" w:eastAsia="宋体" w:cs="Times New Roman"/>
      <w:lang w:val="en-US" w:eastAsia="zh-CN" w:bidi="ar-SA"/>
    </w:rPr>
  </w:style>
  <w:style w:type="paragraph" w:customStyle="1" w:styleId="22">
    <w:name w:val="WPSOffice手动目录 3"/>
    <w:qFormat/>
    <w:uiPriority w:val="0"/>
    <w:pPr>
      <w:ind w:left="400" w:leftChars="400"/>
    </w:pPr>
    <w:rPr>
      <w:rFonts w:ascii="Calibri" w:hAnsi="Calibri" w:eastAsia="宋体" w:cs="Times New Roman"/>
      <w:lang w:val="en-US" w:eastAsia="zh-CN" w:bidi="ar-SA"/>
    </w:rPr>
  </w:style>
  <w:style w:type="character" w:customStyle="1" w:styleId="23">
    <w:name w:val="批注框文本 Char"/>
    <w:basedOn w:val="15"/>
    <w:link w:val="7"/>
    <w:qFormat/>
    <w:uiPriority w:val="0"/>
    <w:rPr>
      <w:rFonts w:ascii="宋体" w:hAnsi="宋体" w:cs="宋体"/>
      <w:sz w:val="18"/>
      <w:szCs w:val="18"/>
      <w:lang w:val="zh-CN" w:bidi="zh-CN"/>
    </w:rPr>
  </w:style>
  <w:style w:type="paragraph" w:customStyle="1" w:styleId="24">
    <w:name w:val="p0"/>
    <w:basedOn w:val="1"/>
    <w:qFormat/>
    <w:uiPriority w:val="0"/>
    <w:pPr>
      <w:widowControl/>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TM3NjUzMDQ2MjIzIiwKCSJHcm91cElkIiA6ICIxMzc4Nzk3NzY1IiwKCSJJbWFnZSIgOiAiaVZCT1J3MEtHZ29BQUFBTlNVaEVVZ0FBQkZ3QUFBSmFDQVlBQUFBUzhGUHVBQUFBQ1hCSVdYTUFBQXNUQUFBTEV3RUFtcHdZQUFBZ0FFbEVRVlI0bk96ZGVYd2NkZjAvOE5kblpuZDJONXV6T1pxN2FYTTJMYlJkVzBBRXRGL0FBMUVVL1lJMytwVkR2eDQvTHhRdlJFVVU4VllFQkFYMTYwRlJsRk1Sc0VLaEZBaHBROXMwVGRLbU9adHJjKzY5Ty9QNS9iRXp5V2E3U1pNMnZlRDFmRHoyc1RPZm1mbk03S2F3dSs5NWZ6NX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YwclB2LzVIZ2I1NkE5UzlzQUFBQUFTVVZPUks1Q1lJST0iLAoJIlRoZW1lIiA6ICIiLAoJIlR5cGUiIDogImZsb3ciLAoJIlZlcnNpb24iIDogIjciCn0K"/>
    </extobj>
  </extobj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349377-99EB-4619-9748-C826382E9650}">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5429</Words>
  <Characters>5916</Characters>
  <Lines>49</Lines>
  <Paragraphs>13</Paragraphs>
  <TotalTime>0</TotalTime>
  <ScaleCrop>false</ScaleCrop>
  <LinksUpToDate>false</LinksUpToDate>
  <CharactersWithSpaces>6074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cp:lastPrinted>2021-12-24T08:50:00Z</cp:lastPrinted>
  <dcterms:modified xsi:type="dcterms:W3CDTF">2022-07-26T03:35:13Z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0039B88818C74A9C97F38F72FA87A4D0</vt:lpwstr>
  </property>
</Properties>
</file>