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atLeast"/>
        <w:ind w:left="113"/>
        <w:rPr>
          <w:rFonts w:ascii="Times New Roman" w:hAnsi="Times New Roman"/>
          <w:sz w:val="20"/>
          <w:szCs w:val="20"/>
        </w:rPr>
      </w:pPr>
      <w:bookmarkStart w:id="68" w:name="_GoBack"/>
      <w:bookmarkEnd w:id="68"/>
    </w:p>
    <w:p>
      <w:pPr>
        <w:rPr>
          <w:rFonts w:ascii="Times New Roman" w:hAnsi="Times New Roman"/>
          <w:sz w:val="20"/>
          <w:szCs w:val="20"/>
        </w:rPr>
      </w:pPr>
      <w:r>
        <w:rPr>
          <w:rFonts w:hint="eastAsia" w:ascii="Times New Roman" w:hAnsi="Times New Roman" w:eastAsia="宋体"/>
          <w:sz w:val="44"/>
          <w:szCs w:val="44"/>
        </w:rPr>
        <w:drawing>
          <wp:inline distT="0" distB="0" distL="114300" distR="114300">
            <wp:extent cx="2304415" cy="484505"/>
            <wp:effectExtent l="0" t="0" r="635" b="10795"/>
            <wp:docPr id="59" name="图片 1" descr="C:\Users\WeiDan\Desktop\常用图片模板LOGO\电保姆logo (2).jpg电保姆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C:\Users\WeiDan\Desktop\常用图片模板LOGO\电保姆logo (2).jpg电保姆logo (2)"/>
                    <pic:cNvPicPr>
                      <a:picLocks noChangeAspect="1"/>
                    </pic:cNvPicPr>
                  </pic:nvPicPr>
                  <pic:blipFill>
                    <a:blip r:embed="rId7"/>
                    <a:stretch>
                      <a:fillRect/>
                    </a:stretch>
                  </pic:blipFill>
                  <pic:spPr>
                    <a:xfrm>
                      <a:off x="0" y="0"/>
                      <a:ext cx="2304415" cy="484505"/>
                    </a:xfrm>
                    <a:prstGeom prst="rect">
                      <a:avLst/>
                    </a:prstGeom>
                    <a:noFill/>
                    <a:ln>
                      <a:noFill/>
                    </a:ln>
                  </pic:spPr>
                </pic:pic>
              </a:graphicData>
            </a:graphic>
          </wp:inline>
        </w:drawing>
      </w:r>
    </w:p>
    <w:p>
      <w:pPr>
        <w:tabs>
          <w:tab w:val="left" w:pos="3449"/>
        </w:tabs>
        <w:rPr>
          <w:rFonts w:ascii="Times New Roman" w:hAnsi="Times New Roman"/>
          <w:sz w:val="20"/>
          <w:szCs w:val="20"/>
        </w:rPr>
      </w:pPr>
      <w:r>
        <w:rPr>
          <w:rFonts w:hint="eastAsia" w:ascii="Times New Roman" w:hAnsi="Times New Roman"/>
          <w:sz w:val="20"/>
          <w:szCs w:val="20"/>
        </w:rPr>
        <w:tab/>
      </w: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r>
        <w:rPr>
          <w:sz w:val="20"/>
        </w:rPr>
        <mc:AlternateContent>
          <mc:Choice Requires="wps">
            <w:drawing>
              <wp:anchor distT="0" distB="0" distL="114300" distR="114300" simplePos="0" relativeHeight="251662336"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26" name="文本框 1"/>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rgbClr val="8C0000"/>
                        </a:solidFill>
                        <a:ln>
                          <a:noFill/>
                        </a:ln>
                        <a:effectLst>
                          <a:outerShdw dist="3" dir="5400000" algn="ctr" rotWithShape="0">
                            <a:srgbClr val="4D4D4D">
                              <a:alpha val="79999"/>
                            </a:srgbClr>
                          </a:outerShdw>
                        </a:effectLst>
                      </wps:spPr>
                      <wps:txbx>
                        <w:txbxContent>
                          <w:p>
                            <w:pPr>
                              <w:rPr>
                                <w:b/>
                                <w:bCs/>
                              </w:rPr>
                            </w:pPr>
                          </w:p>
                          <w:p>
                            <w:pPr>
                              <w:autoSpaceDE/>
                              <w:autoSpaceDN/>
                              <w:spacing w:line="360" w:lineRule="auto"/>
                              <w:rPr>
                                <w:rFonts w:ascii="微软雅黑" w:hAnsi="微软雅黑" w:eastAsia="微软雅黑" w:cs="微软雅黑"/>
                                <w:b/>
                                <w:bCs/>
                                <w:sz w:val="48"/>
                                <w:szCs w:val="48"/>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rPr>
                              <w:t xml:space="preserve">       </w:t>
                            </w:r>
                            <w:r>
                              <w:rPr>
                                <w:rFonts w:hint="eastAsia" w:ascii="微软雅黑" w:hAnsi="微软雅黑" w:eastAsia="微软雅黑" w:cs="微软雅黑"/>
                                <w:b/>
                                <w:bCs/>
                                <w:color w:val="FFFFFF"/>
                                <w:sz w:val="56"/>
                                <w:szCs w:val="56"/>
                              </w:rPr>
                              <w:t>使  用</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说</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明</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书</w:t>
                            </w:r>
                          </w:p>
                        </w:txbxContent>
                      </wps:txbx>
                      <wps:bodyPr upright="1"/>
                    </wps:wsp>
                  </a:graphicData>
                </a:graphic>
              </wp:anchor>
            </w:drawing>
          </mc:Choice>
          <mc:Fallback>
            <w:pict>
              <v:shape id="文本框 1" o:spid="_x0000_s1026" o:spt="202" type="#_x0000_t202" style="position:absolute;left:0pt;margin-left:196.95pt;margin-top:2.5pt;height:77.85pt;width:322.95pt;z-index:251662336;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qNIAfYAAAACgEAAA8AAAAAAAAAAQAgAAAA&#10;IgAAAGRycy9kb3ducmV2LnhtbFBLAQIUABQAAAAIAIdO4kC5dVyuCwIAABsEAAAOAAAAAAAAAAEA&#10;IAAAACcBAABkcnMvZTJvRG9jLnhtbFBLBQYAAAAABgAGAFkBAACkBQAAAAA=&#10;">
                <v:fill on="t" focussize="0,0"/>
                <v:stroke on="f"/>
                <v:imagedata o:title=""/>
                <o:lock v:ext="edit" aspectratio="f"/>
                <v:shadow on="t" color="#4D4D4D" opacity="52428f" offset="0pt,0.000236220472440945pt" origin="0f,0f" matrix="65536f,0f,0f,65536f"/>
                <v:textbox>
                  <w:txbxContent>
                    <w:p>
                      <w:pPr>
                        <w:rPr>
                          <w:b/>
                          <w:bCs/>
                        </w:rPr>
                      </w:pPr>
                    </w:p>
                    <w:p>
                      <w:pPr>
                        <w:autoSpaceDE/>
                        <w:autoSpaceDN/>
                        <w:spacing w:line="360" w:lineRule="auto"/>
                        <w:rPr>
                          <w:rFonts w:ascii="微软雅黑" w:hAnsi="微软雅黑" w:eastAsia="微软雅黑" w:cs="微软雅黑"/>
                          <w:b/>
                          <w:bCs/>
                          <w:sz w:val="48"/>
                          <w:szCs w:val="48"/>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rPr>
                        <w:t xml:space="preserve">       </w:t>
                      </w:r>
                      <w:r>
                        <w:rPr>
                          <w:rFonts w:hint="eastAsia" w:ascii="微软雅黑" w:hAnsi="微软雅黑" w:eastAsia="微软雅黑" w:cs="微软雅黑"/>
                          <w:b/>
                          <w:bCs/>
                          <w:color w:val="FFFFFF"/>
                          <w:sz w:val="56"/>
                          <w:szCs w:val="56"/>
                        </w:rPr>
                        <w:t>使  用</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说</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明</w:t>
                      </w:r>
                      <w:r>
                        <w:rPr>
                          <w:rFonts w:hint="eastAsia" w:ascii="微软雅黑" w:hAnsi="微软雅黑" w:eastAsia="微软雅黑" w:cs="微软雅黑"/>
                          <w:b/>
                          <w:bCs/>
                          <w:color w:val="FFFFFF"/>
                          <w:sz w:val="56"/>
                          <w:szCs w:val="56"/>
                          <w:lang w:val="en-US"/>
                        </w:rPr>
                        <w:t xml:space="preserve"> </w:t>
                      </w:r>
                      <w:r>
                        <w:rPr>
                          <w:rFonts w:hint="eastAsia" w:ascii="微软雅黑" w:hAnsi="微软雅黑" w:eastAsia="微软雅黑" w:cs="微软雅黑"/>
                          <w:b/>
                          <w:bCs/>
                          <w:color w:val="FFFFFF"/>
                          <w:sz w:val="56"/>
                          <w:szCs w:val="56"/>
                        </w:rPr>
                        <w:t>书</w:t>
                      </w:r>
                    </w:p>
                  </w:txbxContent>
                </v:textbox>
              </v:shap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32" name="矩形 3"/>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a:effectLst/>
                      </wps:spPr>
                      <wps:bodyPr upright="1"/>
                    </wps:wsp>
                  </a:graphicData>
                </a:graphic>
              </wp:anchor>
            </w:drawing>
          </mc:Choice>
          <mc:Fallback>
            <w:pict>
              <v:rect id="矩形 3" o:spid="_x0000_s1026" o:spt="1" style="position:absolute;left:0pt;margin-left:141.65pt;margin-top:2.4pt;height:78.05pt;width:45.8pt;z-index:251663360;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Zss5dcAAAAJAQAADwAAAAAAAAABACAAAAAiAAAAZHJzL2Rvd25yZXYueG1sUEsBAhQAFAAA&#10;AAgAh07iQMuv7SS3AQAAbQMAAA4AAAAAAAAAAQAgAAAAJgEAAGRycy9lMm9Eb2MueG1sUEsFBgAA&#10;AAAGAAYAWQEAAE8FAAAAAA==&#10;">
                <v:fill on="t" focussize="0,0"/>
                <v:stroke on="f"/>
                <v:imagedata o:title=""/>
                <o:lock v:ext="edit" aspectratio="f"/>
              </v:rect>
            </w:pict>
          </mc:Fallback>
        </mc:AlternateContent>
      </w: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rPr>
          <w:rFonts w:ascii="Times New Roman" w:hAnsi="Times New Roman" w:eastAsia="Times New Roman"/>
          <w:sz w:val="20"/>
          <w:szCs w:val="20"/>
        </w:rPr>
      </w:pPr>
    </w:p>
    <w:p>
      <w:pPr>
        <w:spacing w:before="10"/>
        <w:rPr>
          <w:rFonts w:ascii="Times New Roman" w:hAnsi="Times New Roman" w:eastAsia="Times New Roman"/>
          <w:szCs w:val="21"/>
        </w:rPr>
      </w:pPr>
    </w:p>
    <w:p>
      <w:pPr>
        <w:rPr>
          <w:rFonts w:ascii="Arial" w:hAnsi="Arial" w:eastAsia="Arial" w:cs="Arial"/>
          <w:b/>
          <w:bCs/>
          <w:sz w:val="40"/>
          <w:szCs w:val="40"/>
        </w:rPr>
      </w:pPr>
      <w:r>
        <w:rPr>
          <w:sz w:val="49"/>
        </w:rPr>
        <mc:AlternateContent>
          <mc:Choice Requires="wps">
            <w:drawing>
              <wp:anchor distT="0" distB="0" distL="114300" distR="114300" simplePos="0" relativeHeight="251664384"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38" name="文本框 2"/>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a:effectLst/>
                      </wps:spPr>
                      <wps:txbx>
                        <w:txbxContent>
                          <w:p>
                            <w:pPr>
                              <w:spacing w:before="49"/>
                              <w:ind w:left="192"/>
                              <w:rPr>
                                <w:rFonts w:ascii="Arial" w:eastAsia="微软雅黑"/>
                                <w:b/>
                                <w:color w:val="FF0000"/>
                                <w:spacing w:val="87"/>
                                <w:sz w:val="48"/>
                                <w:szCs w:val="48"/>
                                <w:lang w:val="en-US"/>
                              </w:rPr>
                            </w:pPr>
                            <w:r>
                              <w:rPr>
                                <w:rFonts w:hint="eastAsia" w:ascii="微软雅黑" w:hAnsi="微软雅黑" w:eastAsia="微软雅黑" w:cs="微软雅黑"/>
                                <w:b/>
                                <w:color w:val="C00000"/>
                                <w:sz w:val="56"/>
                                <w:szCs w:val="56"/>
                                <w:lang w:val="en-US" w:eastAsia="zh-CN"/>
                              </w:rPr>
                              <w:t>ENS-2205DC-100</w:t>
                            </w:r>
                          </w:p>
                          <w:p>
                            <w:pPr>
                              <w:spacing w:before="49"/>
                              <w:ind w:left="192"/>
                              <w:rPr>
                                <w:rFonts w:ascii="Arial" w:hAnsi="Arial" w:eastAsia="Arial" w:cs="Arial"/>
                                <w:color w:val="7E7E7E"/>
                                <w:sz w:val="44"/>
                                <w:szCs w:val="44"/>
                              </w:rPr>
                            </w:pPr>
                            <w:r>
                              <w:rPr>
                                <w:rFonts w:hint="eastAsia" w:ascii="微软雅黑" w:hAnsi="微软雅黑" w:eastAsia="微软雅黑" w:cs="微软雅黑"/>
                                <w:b/>
                                <w:bCs/>
                                <w:sz w:val="56"/>
                                <w:szCs w:val="56"/>
                                <w:lang w:val="en-US"/>
                              </w:rPr>
                              <w:t>智能蓄</w:t>
                            </w:r>
                            <w:r>
                              <w:rPr>
                                <w:rFonts w:hint="eastAsia" w:ascii="微软雅黑" w:hAnsi="微软雅黑" w:eastAsia="微软雅黑" w:cs="微软雅黑"/>
                                <w:b/>
                                <w:bCs/>
                                <w:sz w:val="56"/>
                                <w:szCs w:val="56"/>
                              </w:rPr>
                              <w:t>电池组充放电一体机</w:t>
                            </w:r>
                          </w:p>
                          <w:p/>
                        </w:txbxContent>
                      </wps:txbx>
                      <wps:bodyPr upright="1"/>
                    </wps:wsp>
                  </a:graphicData>
                </a:graphic>
              </wp:anchor>
            </w:drawing>
          </mc:Choice>
          <mc:Fallback>
            <w:pict>
              <v:shape id="文本框 2" o:spid="_x0000_s1026" o:spt="202" type="#_x0000_t202" style="position:absolute;left:0pt;margin-left:123.05pt;margin-top:18.85pt;height:106.55pt;width:367.5pt;z-index:251664384;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UpnnU2AAAAAoBAAAPAAAAAAAAAAEAIAAAACIAAABkcnMvZG93&#10;bnJldi54bWxQSwECFAAUAAAACACHTuJAUrEgG8cBAACHAwAADgAAAAAAAAABACAAAAAnAQAAZHJz&#10;L2Uyb0RvYy54bWxQSwUGAAAAAAYABgBZAQAAYAUAAAAA&#10;">
                <v:fill on="t" focussize="0,0"/>
                <v:stroke on="f"/>
                <v:imagedata o:title=""/>
                <o:lock v:ext="edit" aspectratio="f"/>
                <v:textbox>
                  <w:txbxContent>
                    <w:p>
                      <w:pPr>
                        <w:spacing w:before="49"/>
                        <w:ind w:left="192"/>
                        <w:rPr>
                          <w:rFonts w:ascii="Arial" w:eastAsia="微软雅黑"/>
                          <w:b/>
                          <w:color w:val="FF0000"/>
                          <w:spacing w:val="87"/>
                          <w:sz w:val="48"/>
                          <w:szCs w:val="48"/>
                          <w:lang w:val="en-US"/>
                        </w:rPr>
                      </w:pPr>
                      <w:r>
                        <w:rPr>
                          <w:rFonts w:hint="eastAsia" w:ascii="微软雅黑" w:hAnsi="微软雅黑" w:eastAsia="微软雅黑" w:cs="微软雅黑"/>
                          <w:b/>
                          <w:color w:val="C00000"/>
                          <w:sz w:val="56"/>
                          <w:szCs w:val="56"/>
                          <w:lang w:val="en-US" w:eastAsia="zh-CN"/>
                        </w:rPr>
                        <w:t>ENS-2205DC-100</w:t>
                      </w:r>
                    </w:p>
                    <w:p>
                      <w:pPr>
                        <w:spacing w:before="49"/>
                        <w:ind w:left="192"/>
                        <w:rPr>
                          <w:rFonts w:ascii="Arial" w:hAnsi="Arial" w:eastAsia="Arial" w:cs="Arial"/>
                          <w:color w:val="7E7E7E"/>
                          <w:sz w:val="44"/>
                          <w:szCs w:val="44"/>
                        </w:rPr>
                      </w:pPr>
                      <w:r>
                        <w:rPr>
                          <w:rFonts w:hint="eastAsia" w:ascii="微软雅黑" w:hAnsi="微软雅黑" w:eastAsia="微软雅黑" w:cs="微软雅黑"/>
                          <w:b/>
                          <w:bCs/>
                          <w:sz w:val="56"/>
                          <w:szCs w:val="56"/>
                          <w:lang w:val="en-US"/>
                        </w:rPr>
                        <w:t>智能蓄</w:t>
                      </w:r>
                      <w:r>
                        <w:rPr>
                          <w:rFonts w:hint="eastAsia" w:ascii="微软雅黑" w:hAnsi="微软雅黑" w:eastAsia="微软雅黑" w:cs="微软雅黑"/>
                          <w:b/>
                          <w:bCs/>
                          <w:sz w:val="56"/>
                          <w:szCs w:val="56"/>
                        </w:rPr>
                        <w:t>电池组充放电一体机</w:t>
                      </w:r>
                    </w:p>
                    <w:p/>
                  </w:txbxContent>
                </v:textbox>
              </v:shape>
            </w:pict>
          </mc:Fallback>
        </mc:AlternateContent>
      </w:r>
    </w:p>
    <w:p>
      <w:pPr>
        <w:spacing w:before="7"/>
        <w:rPr>
          <w:rFonts w:ascii="Arial" w:hAnsi="Arial" w:eastAsia="Arial" w:cs="Arial"/>
          <w:b/>
          <w:bCs/>
          <w:color w:val="4F81BD"/>
          <w:sz w:val="49"/>
          <w:szCs w:val="49"/>
        </w:rPr>
      </w:pPr>
    </w:p>
    <w:p>
      <w:pPr>
        <w:rPr>
          <w:rFonts w:ascii="Arial" w:hAnsi="Arial" w:eastAsia="Arial" w:cs="Arial"/>
          <w:b/>
          <w:bCs/>
          <w:sz w:val="52"/>
          <w:szCs w:val="52"/>
        </w:rPr>
      </w:pPr>
    </w:p>
    <w:p>
      <w:pPr>
        <w:rPr>
          <w:rFonts w:ascii="Arial" w:hAnsi="Arial" w:eastAsia="Arial" w:cs="Arial"/>
          <w:b/>
          <w:bCs/>
          <w:sz w:val="52"/>
          <w:szCs w:val="52"/>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宋体" w:cs="微软雅黑"/>
          <w:b/>
          <w:bCs/>
          <w:color w:val="000000"/>
          <w:spacing w:val="-5"/>
          <w:sz w:val="50"/>
          <w:szCs w:val="50"/>
          <w:lang w:eastAsia="zh-CN"/>
        </w:rPr>
        <w:t>湖北电保姆电力自动化有限公司</w:t>
      </w:r>
    </w:p>
    <w:p>
      <w:pPr>
        <w:spacing w:before="11" w:after="0" w:line="240" w:lineRule="auto"/>
        <w:ind w:left="0" w:right="0"/>
        <w:jc w:val="center"/>
        <w:outlineLvl w:val="9"/>
        <w:rPr>
          <w:rFonts w:ascii="Arial" w:hAnsi="Arial" w:eastAsia="Arial" w:cs="Arial"/>
          <w:b/>
          <w:bCs/>
          <w:color w:val="7E7E7E"/>
          <w:sz w:val="22"/>
          <w:szCs w:val="22"/>
        </w:rPr>
      </w:pPr>
      <w:r>
        <w:rPr>
          <w:rFonts w:hint="eastAsia" w:ascii="Arial" w:hAnsi="Arial" w:eastAsia="宋体" w:cs="Arial"/>
          <w:b/>
          <w:bCs/>
          <w:color w:val="000000"/>
          <w:sz w:val="32"/>
          <w:szCs w:val="32"/>
        </w:rPr>
        <w:t>Hubei E-Nanny Electric  Automation Co.,LTD</w:t>
      </w:r>
    </w:p>
    <w:p>
      <w:pPr>
        <w:jc w:val="center"/>
        <w:rPr>
          <w:b/>
          <w:bCs/>
          <w:sz w:val="32"/>
          <w:szCs w:val="36"/>
        </w:rPr>
      </w:pPr>
    </w:p>
    <w:p>
      <w:pPr>
        <w:jc w:val="center"/>
        <w:rPr>
          <w:b/>
          <w:bCs/>
          <w:sz w:val="32"/>
          <w:szCs w:val="36"/>
        </w:rPr>
      </w:pPr>
    </w:p>
    <w:p>
      <w:pPr>
        <w:jc w:val="center"/>
        <w:rPr>
          <w:b/>
          <w:bCs/>
          <w:sz w:val="32"/>
          <w:szCs w:val="36"/>
        </w:rPr>
      </w:pPr>
    </w:p>
    <w:p>
      <w:pPr>
        <w:jc w:val="center"/>
        <w:rPr>
          <w:b/>
          <w:bCs/>
          <w:sz w:val="32"/>
          <w:szCs w:val="36"/>
        </w:rPr>
      </w:pPr>
    </w:p>
    <w:p>
      <w:pPr>
        <w:jc w:val="center"/>
        <w:rPr>
          <w:b/>
          <w:bCs/>
          <w:sz w:val="32"/>
          <w:szCs w:val="36"/>
        </w:rPr>
      </w:pPr>
    </w:p>
    <w:p>
      <w:pPr>
        <w:jc w:val="center"/>
        <w:rPr>
          <w:b/>
          <w:bCs/>
          <w:sz w:val="36"/>
          <w:szCs w:val="36"/>
        </w:rPr>
      </w:pPr>
      <w:r>
        <w:rPr>
          <w:b/>
          <w:bCs/>
          <w:sz w:val="32"/>
          <w:szCs w:val="36"/>
        </w:rPr>
        <w:t>目</w:t>
      </w:r>
      <w:r>
        <w:rPr>
          <w:rFonts w:hint="eastAsia"/>
          <w:b/>
          <w:bCs/>
          <w:sz w:val="32"/>
          <w:szCs w:val="36"/>
          <w:lang w:val="en-US"/>
        </w:rPr>
        <w:t xml:space="preserve">  </w:t>
      </w:r>
      <w:r>
        <w:rPr>
          <w:b/>
          <w:bCs/>
          <w:sz w:val="32"/>
          <w:szCs w:val="36"/>
        </w:rPr>
        <w:t>录</w:t>
      </w:r>
    </w:p>
    <w:p>
      <w:pPr>
        <w:pStyle w:val="4"/>
        <w:rPr>
          <w:b/>
          <w:sz w:val="20"/>
          <w:lang w:val="en-US"/>
        </w:rPr>
      </w:pPr>
    </w:p>
    <w:p>
      <w:pPr>
        <w:pStyle w:val="19"/>
        <w:tabs>
          <w:tab w:val="right" w:leader="dot" w:pos="9008"/>
        </w:tabs>
        <w:spacing w:line="360" w:lineRule="auto"/>
        <w:rPr>
          <w:rFonts w:ascii="黑体" w:hAnsi="黑体" w:eastAsia="黑体" w:cs="黑体"/>
          <w:b/>
          <w:bCs/>
          <w:sz w:val="22"/>
          <w:szCs w:val="22"/>
        </w:rPr>
      </w:pPr>
      <w:r>
        <w:rPr>
          <w:rFonts w:hint="eastAsia" w:ascii="黑体" w:hAnsi="黑体" w:eastAsia="黑体" w:cs="黑体"/>
          <w:b/>
          <w:sz w:val="22"/>
          <w:szCs w:val="22"/>
        </w:rPr>
        <w:fldChar w:fldCharType="begin"/>
      </w:r>
      <w:r>
        <w:rPr>
          <w:rFonts w:hint="eastAsia" w:ascii="黑体" w:hAnsi="黑体" w:eastAsia="黑体" w:cs="黑体"/>
          <w:b/>
          <w:sz w:val="22"/>
          <w:szCs w:val="22"/>
        </w:rPr>
        <w:instrText xml:space="preserve">TOC \o "1-3" \h \u </w:instrText>
      </w:r>
      <w:r>
        <w:rPr>
          <w:rFonts w:hint="eastAsia" w:ascii="黑体" w:hAnsi="黑体" w:eastAsia="黑体" w:cs="黑体"/>
          <w:b/>
          <w:sz w:val="22"/>
          <w:szCs w:val="22"/>
        </w:rPr>
        <w:fldChar w:fldCharType="separate"/>
      </w:r>
      <w:r>
        <w:fldChar w:fldCharType="begin"/>
      </w:r>
      <w:r>
        <w:instrText xml:space="preserve"> HYPERLINK \l "_Toc18122" </w:instrText>
      </w:r>
      <w:r>
        <w:fldChar w:fldCharType="separate"/>
      </w:r>
      <w:r>
        <w:rPr>
          <w:rFonts w:hint="eastAsia" w:ascii="黑体" w:hAnsi="黑体" w:eastAsia="黑体" w:cs="黑体"/>
          <w:b/>
          <w:bCs/>
          <w:sz w:val="22"/>
          <w:szCs w:val="22"/>
        </w:rPr>
        <w:t>一、产品概况</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_Toc18122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1</w:t>
      </w:r>
      <w:r>
        <w:rPr>
          <w:rFonts w:hint="eastAsia" w:ascii="黑体" w:hAnsi="黑体" w:eastAsia="黑体" w:cs="黑体"/>
          <w:b/>
          <w:bCs/>
          <w:sz w:val="22"/>
          <w:szCs w:val="22"/>
        </w:rPr>
        <w:fldChar w:fldCharType="end"/>
      </w:r>
      <w:r>
        <w:rPr>
          <w:rFonts w:hint="eastAsia" w:ascii="黑体" w:hAnsi="黑体" w:eastAsia="黑体" w:cs="黑体"/>
          <w:b/>
          <w:bCs/>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"_Toc28185" </w:instrText>
      </w:r>
      <w:r>
        <w:fldChar w:fldCharType="separate"/>
      </w:r>
      <w:r>
        <w:rPr>
          <w:rFonts w:hint="eastAsia" w:ascii="黑体" w:hAnsi="黑体" w:eastAsia="黑体" w:cs="黑体"/>
          <w:sz w:val="22"/>
          <w:szCs w:val="22"/>
        </w:rPr>
        <w:t>1.1 产品综述</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_Toc28185 \h </w:instrText>
      </w:r>
      <w:r>
        <w:rPr>
          <w:rFonts w:hint="eastAsia" w:ascii="黑体" w:hAnsi="黑体" w:eastAsia="黑体" w:cs="黑体"/>
          <w:sz w:val="22"/>
          <w:szCs w:val="22"/>
        </w:rPr>
        <w:fldChar w:fldCharType="separate"/>
      </w:r>
      <w:r>
        <w:rPr>
          <w:rFonts w:hint="eastAsia" w:ascii="黑体" w:hAnsi="黑体" w:eastAsia="黑体" w:cs="黑体"/>
          <w:sz w:val="22"/>
          <w:szCs w:val="22"/>
        </w:rPr>
        <w:t>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"_Toc1099" </w:instrText>
      </w:r>
      <w:r>
        <w:fldChar w:fldCharType="separate"/>
      </w:r>
      <w:r>
        <w:rPr>
          <w:rFonts w:hint="eastAsia" w:ascii="黑体" w:hAnsi="黑体" w:eastAsia="黑体" w:cs="黑体"/>
          <w:sz w:val="22"/>
          <w:szCs w:val="22"/>
        </w:rPr>
        <w:t>1.2 主要功能特点</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_Toc1099 \h </w:instrText>
      </w:r>
      <w:r>
        <w:rPr>
          <w:rFonts w:hint="eastAsia" w:ascii="黑体" w:hAnsi="黑体" w:eastAsia="黑体" w:cs="黑体"/>
          <w:sz w:val="22"/>
          <w:szCs w:val="22"/>
        </w:rPr>
        <w:fldChar w:fldCharType="separate"/>
      </w:r>
      <w:r>
        <w:rPr>
          <w:rFonts w:hint="eastAsia" w:ascii="黑体" w:hAnsi="黑体" w:eastAsia="黑体" w:cs="黑体"/>
          <w:sz w:val="22"/>
          <w:szCs w:val="22"/>
        </w:rPr>
        <w:t>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"_Toc27586" </w:instrText>
      </w:r>
      <w:r>
        <w:fldChar w:fldCharType="separate"/>
      </w:r>
      <w:r>
        <w:rPr>
          <w:rFonts w:hint="eastAsia" w:ascii="黑体" w:hAnsi="黑体" w:eastAsia="黑体" w:cs="黑体"/>
          <w:b/>
          <w:bCs/>
          <w:sz w:val="22"/>
          <w:szCs w:val="22"/>
        </w:rPr>
        <w:t>二、技术指标</w:t>
      </w:r>
      <w:r>
        <w:rPr>
          <w:rFonts w:hint="eastAsia" w:ascii="黑体" w:hAnsi="黑体" w:eastAsia="黑体" w:cs="黑体"/>
          <w:b/>
          <w:bCs/>
          <w:sz w:val="22"/>
          <w:szCs w:val="22"/>
        </w:rPr>
        <w:tab/>
      </w:r>
      <w:r>
        <w:rPr>
          <w:rFonts w:hint="eastAsia" w:ascii="黑体" w:hAnsi="黑体" w:eastAsia="黑体" w:cs="黑体"/>
          <w:b/>
          <w:bCs/>
          <w:sz w:val="22"/>
          <w:szCs w:val="22"/>
        </w:rPr>
        <w:t>5</w:t>
      </w:r>
      <w:r>
        <w:rPr>
          <w:rFonts w:hint="eastAsia" w:ascii="黑体" w:hAnsi="黑体" w:eastAsia="黑体" w:cs="黑体"/>
          <w:b/>
          <w:bCs/>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"_Toc3047" </w:instrText>
      </w:r>
      <w:r>
        <w:fldChar w:fldCharType="separate"/>
      </w:r>
      <w:r>
        <w:rPr>
          <w:rFonts w:hint="eastAsia" w:ascii="黑体" w:hAnsi="黑体" w:eastAsia="黑体" w:cs="黑体"/>
          <w:sz w:val="22"/>
          <w:szCs w:val="22"/>
        </w:rPr>
        <w:t>2.1 产品外观尺寸</w:t>
      </w:r>
      <w:r>
        <w:rPr>
          <w:rFonts w:hint="eastAsia" w:ascii="黑体" w:hAnsi="黑体" w:eastAsia="黑体" w:cs="黑体"/>
          <w:sz w:val="22"/>
          <w:szCs w:val="22"/>
        </w:rPr>
        <w:tab/>
      </w:r>
      <w:r>
        <w:rPr>
          <w:rFonts w:hint="eastAsia" w:ascii="黑体" w:hAnsi="黑体" w:eastAsia="黑体" w:cs="黑体"/>
          <w:sz w:val="22"/>
          <w:szCs w:val="22"/>
        </w:rPr>
        <w:t>5</w:t>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"_Toc27088" </w:instrText>
      </w:r>
      <w:r>
        <w:fldChar w:fldCharType="separate"/>
      </w:r>
      <w:r>
        <w:rPr>
          <w:rFonts w:hint="eastAsia" w:ascii="黑体" w:hAnsi="黑体" w:eastAsia="黑体" w:cs="黑体"/>
          <w:sz w:val="22"/>
          <w:szCs w:val="22"/>
        </w:rPr>
        <w:t>2.2 产品技术性能</w:t>
      </w:r>
      <w:r>
        <w:rPr>
          <w:rFonts w:hint="eastAsia" w:ascii="黑体" w:hAnsi="黑体" w:eastAsia="黑体" w:cs="黑体"/>
          <w:sz w:val="22"/>
          <w:szCs w:val="22"/>
        </w:rPr>
        <w:tab/>
      </w:r>
      <w:r>
        <w:rPr>
          <w:rFonts w:hint="eastAsia" w:ascii="黑体" w:hAnsi="黑体" w:eastAsia="黑体" w:cs="黑体"/>
          <w:sz w:val="22"/>
          <w:szCs w:val="22"/>
        </w:rPr>
        <w:t>6</w:t>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"_Toc3899" </w:instrText>
      </w:r>
      <w:r>
        <w:fldChar w:fldCharType="separate"/>
      </w:r>
      <w:r>
        <w:rPr>
          <w:rFonts w:hint="eastAsia" w:ascii="黑体" w:hAnsi="黑体" w:eastAsia="黑体" w:cs="黑体"/>
          <w:b/>
          <w:bCs/>
          <w:sz w:val="22"/>
          <w:szCs w:val="22"/>
        </w:rPr>
        <w:t>三、测试步骤</w:t>
      </w:r>
      <w:r>
        <w:rPr>
          <w:rFonts w:hint="eastAsia" w:ascii="黑体" w:hAnsi="黑体" w:eastAsia="黑体" w:cs="黑体"/>
          <w:b/>
          <w:bCs/>
          <w:sz w:val="22"/>
          <w:szCs w:val="22"/>
        </w:rPr>
        <w:tab/>
      </w:r>
      <w:r>
        <w:rPr>
          <w:rFonts w:hint="eastAsia" w:ascii="黑体" w:hAnsi="黑体" w:eastAsia="黑体" w:cs="黑体"/>
          <w:b/>
          <w:bCs/>
          <w:sz w:val="22"/>
          <w:szCs w:val="22"/>
        </w:rPr>
        <w:t>8</w:t>
      </w:r>
      <w:r>
        <w:rPr>
          <w:rFonts w:hint="eastAsia" w:ascii="黑体" w:hAnsi="黑体" w:eastAsia="黑体" w:cs="黑体"/>
          <w:b/>
          <w:bCs/>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"_Toc13050" </w:instrText>
      </w:r>
      <w:r>
        <w:fldChar w:fldCharType="separate"/>
      </w:r>
      <w:r>
        <w:rPr>
          <w:rFonts w:hint="eastAsia" w:ascii="黑体" w:hAnsi="黑体" w:eastAsia="黑体" w:cs="黑体"/>
          <w:sz w:val="22"/>
          <w:szCs w:val="22"/>
        </w:rPr>
        <w:t>3.1 测试步骤介绍</w:t>
      </w:r>
      <w:r>
        <w:rPr>
          <w:rFonts w:hint="eastAsia" w:ascii="黑体" w:hAnsi="黑体" w:eastAsia="黑体" w:cs="黑体"/>
          <w:sz w:val="22"/>
          <w:szCs w:val="22"/>
        </w:rPr>
        <w:tab/>
      </w:r>
      <w:r>
        <w:rPr>
          <w:rFonts w:hint="eastAsia" w:ascii="黑体" w:hAnsi="黑体" w:eastAsia="黑体" w:cs="黑体"/>
          <w:sz w:val="22"/>
          <w:szCs w:val="22"/>
        </w:rPr>
        <w:t>8</w:t>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"_Toc22383" </w:instrText>
      </w:r>
      <w:r>
        <w:fldChar w:fldCharType="separate"/>
      </w:r>
      <w:r>
        <w:rPr>
          <w:rFonts w:hint="eastAsia" w:ascii="黑体" w:hAnsi="黑体" w:eastAsia="黑体" w:cs="黑体"/>
          <w:sz w:val="22"/>
          <w:szCs w:val="22"/>
        </w:rPr>
        <w:t>3.2 接口及接线说明</w:t>
      </w:r>
      <w:r>
        <w:rPr>
          <w:rFonts w:hint="eastAsia" w:ascii="黑体" w:hAnsi="黑体" w:eastAsia="黑体" w:cs="黑体"/>
          <w:sz w:val="22"/>
          <w:szCs w:val="22"/>
        </w:rPr>
        <w:tab/>
      </w:r>
      <w:r>
        <w:rPr>
          <w:rFonts w:hint="eastAsia" w:ascii="黑体" w:hAnsi="黑体" w:eastAsia="黑体" w:cs="黑体"/>
          <w:sz w:val="22"/>
          <w:szCs w:val="22"/>
        </w:rPr>
        <w:t>9</w:t>
      </w:r>
      <w:r>
        <w:rPr>
          <w:rFonts w:hint="eastAsia" w:ascii="黑体" w:hAnsi="黑体" w:eastAsia="黑体" w:cs="黑体"/>
          <w:sz w:val="22"/>
          <w:szCs w:val="22"/>
        </w:rPr>
        <w:fldChar w:fldCharType="end"/>
      </w:r>
    </w:p>
    <w:p>
      <w:pPr>
        <w:pStyle w:val="22"/>
        <w:tabs>
          <w:tab w:val="right" w:leader="dot" w:pos="9008"/>
        </w:tabs>
        <w:spacing w:line="360" w:lineRule="auto"/>
        <w:ind w:left="880"/>
        <w:rPr>
          <w:rFonts w:ascii="黑体" w:hAnsi="黑体" w:eastAsia="黑体" w:cs="黑体"/>
          <w:sz w:val="22"/>
          <w:szCs w:val="22"/>
        </w:rPr>
      </w:pPr>
      <w:r>
        <w:fldChar w:fldCharType="begin"/>
      </w:r>
      <w:r>
        <w:instrText xml:space="preserve"> HYPERLINK \l "_Toc6119" </w:instrText>
      </w:r>
      <w:r>
        <w:fldChar w:fldCharType="separate"/>
      </w:r>
      <w:r>
        <w:rPr>
          <w:rFonts w:hint="eastAsia" w:ascii="黑体" w:hAnsi="黑体" w:eastAsia="黑体" w:cs="黑体"/>
          <w:sz w:val="22"/>
          <w:szCs w:val="22"/>
        </w:rPr>
        <w:t>3.2.1 仪器接口</w:t>
      </w:r>
      <w:r>
        <w:rPr>
          <w:rFonts w:hint="eastAsia" w:ascii="黑体" w:hAnsi="黑体" w:eastAsia="黑体" w:cs="黑体"/>
          <w:sz w:val="22"/>
          <w:szCs w:val="22"/>
        </w:rPr>
        <w:tab/>
      </w:r>
      <w:r>
        <w:rPr>
          <w:rFonts w:hint="eastAsia" w:ascii="黑体" w:hAnsi="黑体" w:eastAsia="黑体" w:cs="黑体"/>
          <w:sz w:val="22"/>
          <w:szCs w:val="22"/>
        </w:rPr>
        <w:t>9</w:t>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"_Toc8931" </w:instrText>
      </w:r>
      <w:r>
        <w:fldChar w:fldCharType="separate"/>
      </w:r>
      <w:r>
        <w:rPr>
          <w:rFonts w:hint="eastAsia" w:ascii="黑体" w:hAnsi="黑体" w:eastAsia="黑体" w:cs="黑体"/>
          <w:b/>
          <w:bCs/>
          <w:sz w:val="22"/>
          <w:szCs w:val="22"/>
        </w:rPr>
        <w:t>四、产品操作</w:t>
      </w:r>
      <w:r>
        <w:rPr>
          <w:rFonts w:hint="eastAsia" w:ascii="黑体" w:hAnsi="黑体" w:eastAsia="黑体" w:cs="黑体"/>
          <w:b/>
          <w:bCs/>
          <w:sz w:val="22"/>
          <w:szCs w:val="22"/>
        </w:rPr>
        <w:tab/>
      </w:r>
      <w:r>
        <w:rPr>
          <w:rFonts w:hint="eastAsia" w:ascii="黑体" w:hAnsi="黑体" w:eastAsia="黑体" w:cs="黑体"/>
          <w:b/>
          <w:bCs/>
          <w:sz w:val="22"/>
          <w:szCs w:val="22"/>
        </w:rPr>
        <w:t>10</w:t>
      </w:r>
      <w:r>
        <w:rPr>
          <w:rFonts w:hint="eastAsia" w:ascii="黑体" w:hAnsi="黑体" w:eastAsia="黑体" w:cs="黑体"/>
          <w:b/>
          <w:bCs/>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"_Toc7725" </w:instrText>
      </w:r>
      <w:r>
        <w:fldChar w:fldCharType="separate"/>
      </w:r>
      <w:r>
        <w:rPr>
          <w:rFonts w:hint="eastAsia" w:ascii="黑体" w:hAnsi="黑体" w:eastAsia="黑体" w:cs="黑体"/>
          <w:sz w:val="22"/>
          <w:szCs w:val="22"/>
        </w:rPr>
        <w:t>4.1 产品使用前注意事项</w:t>
      </w:r>
      <w:r>
        <w:rPr>
          <w:rFonts w:hint="eastAsia" w:ascii="黑体" w:hAnsi="黑体" w:eastAsia="黑体" w:cs="黑体"/>
          <w:sz w:val="22"/>
          <w:szCs w:val="22"/>
        </w:rPr>
        <w:tab/>
      </w:r>
      <w:r>
        <w:rPr>
          <w:rFonts w:hint="eastAsia" w:ascii="黑体" w:hAnsi="黑体" w:eastAsia="黑体" w:cs="黑体"/>
          <w:sz w:val="22"/>
          <w:szCs w:val="22"/>
        </w:rPr>
        <w:t>10</w:t>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"_Toc20658" </w:instrText>
      </w:r>
      <w:r>
        <w:fldChar w:fldCharType="separate"/>
      </w:r>
      <w:r>
        <w:rPr>
          <w:rFonts w:hint="eastAsia" w:ascii="黑体" w:hAnsi="黑体" w:eastAsia="黑体" w:cs="黑体"/>
          <w:sz w:val="22"/>
          <w:szCs w:val="22"/>
        </w:rPr>
        <w:t>4.2 产品接线</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_Toc20658 \h </w:instrText>
      </w:r>
      <w:r>
        <w:rPr>
          <w:rFonts w:hint="eastAsia" w:ascii="黑体" w:hAnsi="黑体" w:eastAsia="黑体" w:cs="黑体"/>
          <w:sz w:val="22"/>
          <w:szCs w:val="22"/>
        </w:rPr>
        <w:fldChar w:fldCharType="separate"/>
      </w:r>
      <w:r>
        <w:rPr>
          <w:rFonts w:hint="eastAsia" w:ascii="黑体" w:hAnsi="黑体" w:eastAsia="黑体" w:cs="黑体"/>
          <w:sz w:val="22"/>
          <w:szCs w:val="22"/>
        </w:rPr>
        <w:t>10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2"/>
        <w:tabs>
          <w:tab w:val="right" w:leader="dot" w:pos="9008"/>
        </w:tabs>
        <w:spacing w:line="360" w:lineRule="auto"/>
        <w:ind w:left="880"/>
        <w:rPr>
          <w:rFonts w:ascii="黑体" w:hAnsi="黑体" w:eastAsia="黑体" w:cs="黑体"/>
          <w:sz w:val="22"/>
          <w:szCs w:val="22"/>
        </w:rPr>
      </w:pPr>
      <w:r>
        <w:fldChar w:fldCharType="begin"/>
      </w:r>
      <w:r>
        <w:instrText xml:space="preserve"> HYPERLINK \l "_Toc29546" </w:instrText>
      </w:r>
      <w:r>
        <w:fldChar w:fldCharType="separate"/>
      </w:r>
      <w:r>
        <w:rPr>
          <w:rFonts w:hint="eastAsia" w:ascii="黑体" w:hAnsi="黑体" w:eastAsia="黑体" w:cs="黑体"/>
          <w:sz w:val="22"/>
          <w:szCs w:val="22"/>
        </w:rPr>
        <w:t>4.2.1 接线图示:</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_Toc29546 \h </w:instrText>
      </w:r>
      <w:r>
        <w:rPr>
          <w:rFonts w:hint="eastAsia" w:ascii="黑体" w:hAnsi="黑体" w:eastAsia="黑体" w:cs="黑体"/>
          <w:sz w:val="22"/>
          <w:szCs w:val="22"/>
        </w:rPr>
        <w:fldChar w:fldCharType="separate"/>
      </w:r>
      <w:r>
        <w:rPr>
          <w:rFonts w:hint="eastAsia" w:ascii="黑体" w:hAnsi="黑体" w:eastAsia="黑体" w:cs="黑体"/>
          <w:sz w:val="22"/>
          <w:szCs w:val="22"/>
        </w:rPr>
        <w:t>10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2"/>
        <w:tabs>
          <w:tab w:val="right" w:leader="dot" w:pos="9008"/>
        </w:tabs>
        <w:spacing w:line="360" w:lineRule="auto"/>
        <w:ind w:left="880"/>
        <w:rPr>
          <w:rFonts w:ascii="黑体" w:hAnsi="黑体" w:eastAsia="黑体" w:cs="黑体"/>
          <w:sz w:val="22"/>
          <w:szCs w:val="22"/>
        </w:rPr>
      </w:pPr>
      <w:r>
        <w:fldChar w:fldCharType="begin"/>
      </w:r>
      <w:r>
        <w:instrText xml:space="preserve"> HYPERLINK \l "_Toc9756" </w:instrText>
      </w:r>
      <w:r>
        <w:fldChar w:fldCharType="separate"/>
      </w:r>
      <w:r>
        <w:rPr>
          <w:rFonts w:hint="eastAsia" w:ascii="黑体" w:hAnsi="黑体" w:eastAsia="黑体" w:cs="黑体"/>
          <w:sz w:val="22"/>
          <w:szCs w:val="22"/>
        </w:rPr>
        <w:t>4.2.2 设备连接：</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_Toc9756 \h </w:instrText>
      </w:r>
      <w:r>
        <w:rPr>
          <w:rFonts w:hint="eastAsia" w:ascii="黑体" w:hAnsi="黑体" w:eastAsia="黑体" w:cs="黑体"/>
          <w:sz w:val="22"/>
          <w:szCs w:val="22"/>
        </w:rPr>
        <w:fldChar w:fldCharType="separate"/>
      </w:r>
      <w:r>
        <w:rPr>
          <w:rFonts w:hint="eastAsia" w:ascii="黑体" w:hAnsi="黑体" w:eastAsia="黑体" w:cs="黑体"/>
          <w:sz w:val="22"/>
          <w:szCs w:val="22"/>
        </w:rPr>
        <w:t>10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2"/>
        <w:tabs>
          <w:tab w:val="right" w:leader="dot" w:pos="9008"/>
        </w:tabs>
        <w:spacing w:line="360" w:lineRule="auto"/>
        <w:ind w:left="880"/>
        <w:rPr>
          <w:rFonts w:ascii="黑体" w:hAnsi="黑体" w:eastAsia="黑体" w:cs="黑体"/>
          <w:sz w:val="22"/>
          <w:szCs w:val="22"/>
        </w:rPr>
      </w:pPr>
      <w:r>
        <w:fldChar w:fldCharType="begin"/>
      </w:r>
      <w:r>
        <w:instrText xml:space="preserve"> HYPERLINK \l "_Toc8290" </w:instrText>
      </w:r>
      <w:r>
        <w:fldChar w:fldCharType="separate"/>
      </w:r>
      <w:r>
        <w:rPr>
          <w:rFonts w:hint="eastAsia" w:ascii="黑体" w:hAnsi="黑体" w:eastAsia="黑体" w:cs="黑体"/>
          <w:sz w:val="22"/>
          <w:szCs w:val="22"/>
        </w:rPr>
        <w:t>4.2.3 单体模块连接步骤：</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_Toc8290 \h </w:instrText>
      </w:r>
      <w:r>
        <w:rPr>
          <w:rFonts w:hint="eastAsia" w:ascii="黑体" w:hAnsi="黑体" w:eastAsia="黑体" w:cs="黑体"/>
          <w:sz w:val="22"/>
          <w:szCs w:val="22"/>
        </w:rPr>
        <w:fldChar w:fldCharType="separate"/>
      </w:r>
      <w:r>
        <w:rPr>
          <w:rFonts w:hint="eastAsia" w:ascii="黑体" w:hAnsi="黑体" w:eastAsia="黑体" w:cs="黑体"/>
          <w:sz w:val="22"/>
          <w:szCs w:val="22"/>
        </w:rPr>
        <w:t>11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1"/>
        <w:tabs>
          <w:tab w:val="right" w:leader="dot" w:pos="9008"/>
        </w:tabs>
        <w:spacing w:line="360" w:lineRule="auto"/>
        <w:ind w:left="440"/>
        <w:rPr>
          <w:rFonts w:ascii="黑体" w:hAnsi="黑体" w:eastAsia="黑体" w:cs="黑体"/>
          <w:sz w:val="22"/>
          <w:szCs w:val="22"/>
        </w:rPr>
      </w:pPr>
      <w:r>
        <w:fldChar w:fldCharType="begin"/>
      </w:r>
      <w:r>
        <w:instrText xml:space="preserve"> HYPERLINK \l "_Toc4524" </w:instrText>
      </w:r>
      <w:r>
        <w:fldChar w:fldCharType="separate"/>
      </w:r>
      <w:r>
        <w:rPr>
          <w:rFonts w:hint="eastAsia" w:ascii="黑体" w:hAnsi="黑体" w:eastAsia="黑体" w:cs="黑体"/>
          <w:sz w:val="22"/>
          <w:szCs w:val="22"/>
        </w:rPr>
        <w:t>4.3 产品操作说明</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_Toc4524 \h </w:instrText>
      </w:r>
      <w:r>
        <w:rPr>
          <w:rFonts w:hint="eastAsia" w:ascii="黑体" w:hAnsi="黑体" w:eastAsia="黑体" w:cs="黑体"/>
          <w:sz w:val="22"/>
          <w:szCs w:val="22"/>
        </w:rPr>
        <w:fldChar w:fldCharType="separate"/>
      </w:r>
      <w:r>
        <w:rPr>
          <w:rFonts w:hint="eastAsia" w:ascii="黑体" w:hAnsi="黑体" w:eastAsia="黑体" w:cs="黑体"/>
          <w:sz w:val="22"/>
          <w:szCs w:val="22"/>
        </w:rPr>
        <w:t>13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"_Toc18308" </w:instrText>
      </w:r>
      <w:r>
        <w:fldChar w:fldCharType="separate"/>
      </w:r>
      <w:r>
        <w:rPr>
          <w:rFonts w:hint="eastAsia" w:ascii="黑体" w:hAnsi="黑体" w:eastAsia="黑体" w:cs="黑体"/>
          <w:b/>
          <w:bCs/>
          <w:sz w:val="22"/>
          <w:szCs w:val="22"/>
        </w:rPr>
        <w:t>五、售后服务</w:t>
      </w:r>
      <w:r>
        <w:rPr>
          <w:rFonts w:hint="eastAsia" w:ascii="黑体" w:hAnsi="黑体" w:eastAsia="黑体" w:cs="黑体"/>
          <w:b/>
          <w:bCs/>
          <w:sz w:val="22"/>
          <w:szCs w:val="22"/>
        </w:rPr>
        <w:tab/>
      </w:r>
      <w:r>
        <w:rPr>
          <w:rFonts w:hint="eastAsia" w:ascii="黑体" w:hAnsi="黑体" w:eastAsia="黑体" w:cs="黑体"/>
          <w:b/>
          <w:bCs/>
          <w:sz w:val="22"/>
          <w:szCs w:val="22"/>
        </w:rPr>
        <w:t>28</w:t>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"_Toc16285" </w:instrText>
      </w:r>
      <w:r>
        <w:fldChar w:fldCharType="separate"/>
      </w:r>
      <w:r>
        <w:rPr>
          <w:rFonts w:hint="eastAsia"/>
          <w:lang w:val="en-US" w:eastAsia="zh-CN"/>
        </w:rPr>
        <w:t>六</w:t>
      </w:r>
      <w:r>
        <w:rPr>
          <w:rFonts w:hint="eastAsia" w:ascii="黑体" w:hAnsi="黑体" w:eastAsia="黑体" w:cs="黑体"/>
          <w:b/>
          <w:bCs/>
          <w:sz w:val="22"/>
          <w:szCs w:val="22"/>
        </w:rPr>
        <w:t>、注意事项及维护</w:t>
      </w:r>
      <w:r>
        <w:rPr>
          <w:rFonts w:hint="eastAsia" w:ascii="黑体" w:hAnsi="黑体" w:eastAsia="黑体" w:cs="黑体"/>
          <w:b/>
          <w:bCs/>
          <w:sz w:val="22"/>
          <w:szCs w:val="22"/>
        </w:rPr>
        <w:tab/>
      </w:r>
      <w:r>
        <w:rPr>
          <w:rFonts w:hint="eastAsia" w:ascii="黑体" w:hAnsi="黑体" w:eastAsia="黑体" w:cs="黑体"/>
          <w:b/>
          <w:bCs/>
          <w:sz w:val="22"/>
          <w:szCs w:val="22"/>
        </w:rPr>
        <w:t>29</w:t>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"_Toc6372" </w:instrText>
      </w:r>
      <w:r>
        <w:fldChar w:fldCharType="separate"/>
      </w:r>
      <w:r>
        <w:rPr>
          <w:rFonts w:hint="eastAsia" w:ascii="黑体" w:hAnsi="黑体" w:eastAsia="黑体" w:cs="黑体"/>
          <w:b/>
          <w:bCs/>
          <w:sz w:val="22"/>
          <w:szCs w:val="22"/>
        </w:rPr>
        <w:t>附录1：蓄电池组容量测试仪后台软件操作说明</w:t>
      </w:r>
      <w:r>
        <w:rPr>
          <w:rFonts w:hint="eastAsia" w:ascii="黑体" w:hAnsi="黑体" w:eastAsia="黑体" w:cs="黑体"/>
          <w:b/>
          <w:bCs/>
          <w:sz w:val="22"/>
          <w:szCs w:val="22"/>
        </w:rPr>
        <w:tab/>
      </w:r>
      <w:r>
        <w:rPr>
          <w:rFonts w:hint="eastAsia" w:ascii="黑体" w:hAnsi="黑体" w:eastAsia="黑体" w:cs="黑体"/>
          <w:b/>
          <w:bCs/>
          <w:sz w:val="22"/>
          <w:szCs w:val="22"/>
        </w:rPr>
        <w:t>30</w:t>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sz w:val="22"/>
          <w:szCs w:val="22"/>
        </w:rPr>
      </w:pPr>
      <w:r>
        <w:fldChar w:fldCharType="begin"/>
      </w:r>
      <w:r>
        <w:instrText xml:space="preserve"> HYPERLINK \l "_Toc1485" </w:instrText>
      </w:r>
      <w:r>
        <w:fldChar w:fldCharType="separate"/>
      </w:r>
      <w:r>
        <w:rPr>
          <w:rFonts w:hint="eastAsia" w:ascii="黑体" w:hAnsi="黑体" w:eastAsia="黑体" w:cs="黑体"/>
          <w:bCs/>
          <w:sz w:val="22"/>
          <w:szCs w:val="22"/>
        </w:rPr>
        <w:t>（一）后台软件功能</w:t>
      </w:r>
      <w:r>
        <w:rPr>
          <w:rFonts w:hint="eastAsia" w:ascii="黑体" w:hAnsi="黑体" w:eastAsia="黑体" w:cs="黑体"/>
          <w:sz w:val="22"/>
          <w:szCs w:val="22"/>
        </w:rPr>
        <w:tab/>
      </w:r>
      <w:r>
        <w:rPr>
          <w:rFonts w:hint="eastAsia" w:ascii="黑体" w:hAnsi="黑体" w:eastAsia="黑体" w:cs="黑体"/>
          <w:sz w:val="22"/>
          <w:szCs w:val="22"/>
        </w:rPr>
        <w:t>30</w:t>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sz w:val="22"/>
          <w:szCs w:val="22"/>
        </w:rPr>
      </w:pPr>
      <w:r>
        <w:fldChar w:fldCharType="begin"/>
      </w:r>
      <w:r>
        <w:instrText xml:space="preserve"> HYPERLINK \l "_Toc23686" </w:instrText>
      </w:r>
      <w:r>
        <w:fldChar w:fldCharType="separate"/>
      </w:r>
      <w:r>
        <w:rPr>
          <w:rFonts w:hint="eastAsia" w:ascii="黑体" w:hAnsi="黑体" w:eastAsia="黑体" w:cs="黑体"/>
          <w:bCs/>
          <w:sz w:val="22"/>
          <w:szCs w:val="22"/>
        </w:rPr>
        <w:t>（二）后台软件安装及操作</w:t>
      </w:r>
      <w:r>
        <w:rPr>
          <w:rFonts w:hint="eastAsia" w:ascii="黑体" w:hAnsi="黑体" w:eastAsia="黑体" w:cs="黑体"/>
          <w:sz w:val="22"/>
          <w:szCs w:val="22"/>
        </w:rPr>
        <w:tab/>
      </w:r>
      <w:r>
        <w:rPr>
          <w:rFonts w:hint="eastAsia" w:ascii="黑体" w:hAnsi="黑体" w:eastAsia="黑体" w:cs="黑体"/>
          <w:sz w:val="22"/>
          <w:szCs w:val="22"/>
        </w:rPr>
        <w:t>30</w:t>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sz w:val="22"/>
          <w:szCs w:val="22"/>
        </w:rPr>
      </w:pPr>
      <w:r>
        <w:fldChar w:fldCharType="begin"/>
      </w:r>
      <w:r>
        <w:instrText xml:space="preserve"> HYPERLINK \l "_Toc10475" </w:instrText>
      </w:r>
      <w:r>
        <w:fldChar w:fldCharType="separate"/>
      </w:r>
      <w:r>
        <w:rPr>
          <w:rFonts w:hint="eastAsia" w:ascii="黑体" w:hAnsi="黑体" w:eastAsia="黑体" w:cs="黑体"/>
          <w:bCs/>
          <w:sz w:val="22"/>
          <w:szCs w:val="22"/>
        </w:rPr>
        <w:t>（三）U盘数据的读取、显示与保存</w:t>
      </w:r>
      <w:r>
        <w:rPr>
          <w:rFonts w:hint="eastAsia" w:ascii="黑体" w:hAnsi="黑体" w:eastAsia="黑体" w:cs="黑体"/>
          <w:sz w:val="22"/>
          <w:szCs w:val="22"/>
        </w:rPr>
        <w:tab/>
      </w:r>
      <w:r>
        <w:rPr>
          <w:rFonts w:hint="eastAsia" w:ascii="黑体" w:hAnsi="黑体" w:eastAsia="黑体" w:cs="黑体"/>
          <w:sz w:val="22"/>
          <w:szCs w:val="22"/>
        </w:rPr>
        <w:t>30</w:t>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sz w:val="22"/>
          <w:szCs w:val="22"/>
        </w:rPr>
      </w:pPr>
      <w:r>
        <w:fldChar w:fldCharType="begin"/>
      </w:r>
      <w:r>
        <w:instrText xml:space="preserve"> HYPERLINK \l "_Toc5950" </w:instrText>
      </w:r>
      <w:r>
        <w:fldChar w:fldCharType="separate"/>
      </w:r>
      <w:r>
        <w:rPr>
          <w:rFonts w:hint="eastAsia" w:ascii="黑体" w:hAnsi="黑体" w:eastAsia="黑体" w:cs="黑体"/>
          <w:bCs/>
          <w:sz w:val="22"/>
          <w:szCs w:val="22"/>
        </w:rPr>
        <w:t>（四）</w:t>
      </w:r>
      <w:r>
        <w:rPr>
          <w:rFonts w:hint="eastAsia" w:ascii="黑体" w:hAnsi="黑体" w:eastAsia="黑体" w:cs="黑体"/>
          <w:sz w:val="22"/>
          <w:szCs w:val="22"/>
        </w:rPr>
        <w:t>测试报表生成</w:t>
      </w:r>
      <w:r>
        <w:rPr>
          <w:rFonts w:hint="eastAsia" w:ascii="黑体" w:hAnsi="黑体" w:eastAsia="黑体" w:cs="黑体"/>
          <w:sz w:val="22"/>
          <w:szCs w:val="22"/>
        </w:rPr>
        <w:tab/>
      </w:r>
      <w:r>
        <w:rPr>
          <w:rFonts w:hint="eastAsia" w:ascii="黑体" w:hAnsi="黑体" w:eastAsia="黑体" w:cs="黑体"/>
          <w:sz w:val="22"/>
          <w:szCs w:val="22"/>
        </w:rPr>
        <w:t>32</w:t>
      </w:r>
      <w:r>
        <w:rPr>
          <w:rFonts w:hint="eastAsia" w:ascii="黑体" w:hAnsi="黑体" w:eastAsia="黑体" w:cs="黑体"/>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"_Toc16945" </w:instrText>
      </w:r>
      <w:r>
        <w:fldChar w:fldCharType="separate"/>
      </w:r>
      <w:r>
        <w:rPr>
          <w:rFonts w:hint="eastAsia" w:ascii="黑体" w:hAnsi="黑体" w:eastAsia="黑体" w:cs="黑体"/>
          <w:b/>
          <w:bCs/>
          <w:sz w:val="22"/>
          <w:szCs w:val="22"/>
        </w:rPr>
        <w:t>附录2：铅酸蓄电池放电系数对应表</w:t>
      </w:r>
      <w:r>
        <w:rPr>
          <w:rFonts w:hint="eastAsia" w:ascii="黑体" w:hAnsi="黑体" w:eastAsia="黑体" w:cs="黑体"/>
          <w:b/>
          <w:bCs/>
          <w:sz w:val="22"/>
          <w:szCs w:val="22"/>
        </w:rPr>
        <w:tab/>
      </w:r>
      <w:r>
        <w:rPr>
          <w:rFonts w:hint="eastAsia" w:ascii="黑体" w:hAnsi="黑体" w:eastAsia="黑体" w:cs="黑体"/>
          <w:b/>
          <w:bCs/>
          <w:sz w:val="22"/>
          <w:szCs w:val="22"/>
        </w:rPr>
        <w:t>33</w:t>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"_Toc20035" </w:instrText>
      </w:r>
      <w:r>
        <w:fldChar w:fldCharType="separate"/>
      </w:r>
      <w:r>
        <w:rPr>
          <w:rFonts w:hint="eastAsia" w:ascii="黑体" w:hAnsi="黑体" w:eastAsia="黑体" w:cs="黑体"/>
          <w:b/>
          <w:bCs/>
          <w:sz w:val="22"/>
          <w:szCs w:val="22"/>
        </w:rPr>
        <w:t>附录3：常见仪器及接线故障排查方法</w:t>
      </w:r>
      <w:r>
        <w:rPr>
          <w:rFonts w:hint="eastAsia" w:ascii="黑体" w:hAnsi="黑体" w:eastAsia="黑体" w:cs="黑体"/>
          <w:b/>
          <w:bCs/>
          <w:sz w:val="22"/>
          <w:szCs w:val="22"/>
        </w:rPr>
        <w:tab/>
      </w:r>
      <w:r>
        <w:rPr>
          <w:rFonts w:hint="eastAsia" w:ascii="黑体" w:hAnsi="黑体" w:eastAsia="黑体" w:cs="黑体"/>
          <w:b/>
          <w:bCs/>
          <w:sz w:val="22"/>
          <w:szCs w:val="22"/>
        </w:rPr>
        <w:t>34</w:t>
      </w:r>
      <w:r>
        <w:rPr>
          <w:rFonts w:hint="eastAsia" w:ascii="黑体" w:hAnsi="黑体" w:eastAsia="黑体" w:cs="黑体"/>
          <w:b/>
          <w:bCs/>
          <w:sz w:val="22"/>
          <w:szCs w:val="22"/>
        </w:rPr>
        <w:fldChar w:fldCharType="end"/>
      </w:r>
    </w:p>
    <w:p>
      <w:pPr>
        <w:pStyle w:val="19"/>
        <w:tabs>
          <w:tab w:val="right" w:leader="dot" w:pos="9008"/>
        </w:tabs>
        <w:spacing w:line="360" w:lineRule="auto"/>
        <w:rPr>
          <w:rFonts w:ascii="黑体" w:hAnsi="黑体" w:eastAsia="黑体" w:cs="黑体"/>
          <w:b/>
          <w:bCs/>
          <w:sz w:val="22"/>
          <w:szCs w:val="22"/>
        </w:rPr>
      </w:pPr>
      <w:r>
        <w:fldChar w:fldCharType="begin"/>
      </w:r>
      <w:r>
        <w:instrText xml:space="preserve"> HYPERLINK \l "_Toc30521" </w:instrText>
      </w:r>
      <w:r>
        <w:fldChar w:fldCharType="separate"/>
      </w:r>
      <w:r>
        <w:rPr>
          <w:rFonts w:hint="eastAsia" w:ascii="黑体" w:hAnsi="黑体" w:eastAsia="黑体" w:cs="黑体"/>
          <w:b/>
          <w:bCs/>
          <w:sz w:val="22"/>
          <w:szCs w:val="22"/>
        </w:rPr>
        <w:t>声  明</w:t>
      </w:r>
      <w:r>
        <w:rPr>
          <w:rFonts w:hint="eastAsia" w:ascii="黑体" w:hAnsi="黑体" w:eastAsia="黑体" w:cs="黑体"/>
          <w:b/>
          <w:bCs/>
          <w:sz w:val="22"/>
          <w:szCs w:val="22"/>
        </w:rPr>
        <w:tab/>
      </w:r>
      <w:r>
        <w:rPr>
          <w:rFonts w:hint="eastAsia" w:ascii="黑体" w:hAnsi="黑体" w:eastAsia="黑体" w:cs="黑体"/>
          <w:b/>
          <w:bCs/>
          <w:sz w:val="22"/>
          <w:szCs w:val="22"/>
        </w:rPr>
        <w:t>35</w:t>
      </w:r>
      <w:r>
        <w:rPr>
          <w:rFonts w:hint="eastAsia" w:ascii="黑体" w:hAnsi="黑体" w:eastAsia="黑体" w:cs="黑体"/>
          <w:b/>
          <w:bCs/>
          <w:sz w:val="22"/>
          <w:szCs w:val="22"/>
        </w:rPr>
        <w:fldChar w:fldCharType="end"/>
      </w:r>
    </w:p>
    <w:p>
      <w:pPr>
        <w:pStyle w:val="4"/>
        <w:spacing w:line="360" w:lineRule="auto"/>
        <w:rPr>
          <w:b/>
          <w:sz w:val="20"/>
          <w:lang w:val="en-US"/>
        </w:rPr>
        <w:sectPr>
          <w:headerReference r:id="rId3" w:type="default"/>
          <w:footerReference r:id="rId4" w:type="default"/>
          <w:pgSz w:w="11911" w:h="16838"/>
          <w:pgMar w:top="1361" w:right="1321" w:bottom="1321" w:left="1582" w:header="771" w:footer="856" w:gutter="0"/>
          <w:cols w:space="720" w:num="1"/>
          <w:titlePg/>
        </w:sectPr>
      </w:pPr>
      <w:r>
        <w:rPr>
          <w:rFonts w:hint="eastAsia" w:ascii="黑体" w:hAnsi="黑体" w:eastAsia="黑体" w:cs="黑体"/>
          <w:sz w:val="22"/>
          <w:szCs w:val="22"/>
          <w:lang w:val="en-US"/>
        </w:rPr>
        <w:fldChar w:fldCharType="end"/>
      </w:r>
    </w:p>
    <w:p>
      <w:pPr>
        <w:spacing w:line="360" w:lineRule="auto"/>
        <w:outlineLvl w:val="0"/>
        <w:rPr>
          <w:rFonts w:ascii="微软雅黑" w:hAnsi="微软雅黑" w:eastAsia="微软雅黑" w:cs="微软雅黑"/>
          <w:b/>
          <w:sz w:val="32"/>
          <w:szCs w:val="28"/>
          <w:lang w:val="en-US"/>
        </w:rPr>
      </w:pPr>
      <w:bookmarkStart w:id="0" w:name="5.3.7数据管理"/>
      <w:bookmarkEnd w:id="0"/>
      <w:bookmarkStart w:id="1" w:name="_bookmark32"/>
      <w:bookmarkEnd w:id="1"/>
      <w:bookmarkStart w:id="2" w:name="_Toc18122"/>
      <w:bookmarkStart w:id="3" w:name="_Toc2868"/>
      <w:bookmarkStart w:id="4" w:name="_Toc31780"/>
      <w:bookmarkStart w:id="5" w:name="_Toc2018"/>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7822"/>
      <w:bookmarkStart w:id="7" w:name="_Toc28185"/>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rPr>
      </w:pPr>
      <w:bookmarkStart w:id="8" w:name="_Toc1099"/>
      <w:bookmarkStart w:id="9" w:name="_Toc365903516"/>
      <w:bookmarkStart w:id="10" w:name="_Toc31970"/>
      <w:r>
        <w:rPr>
          <w:rFonts w:hint="eastAsia"/>
          <w:bCs/>
          <w:sz w:val="28"/>
          <w:szCs w:val="24"/>
          <w:lang w:val="en-US" w:eastAsia="zh-CN"/>
        </w:rPr>
        <w:t>ENS-2205DC-100</w:t>
      </w:r>
      <w:r>
        <w:rPr>
          <w:rFonts w:hint="eastAsia"/>
          <w:bCs/>
          <w:sz w:val="28"/>
          <w:szCs w:val="24"/>
        </w:rPr>
        <w:t>蓄电池智能充放电一体机通过内置电子负载对电池组实际进行放电。满足多种电压等级（</w:t>
      </w:r>
      <w:r>
        <w:rPr>
          <w:rFonts w:hint="eastAsia"/>
          <w:bCs/>
          <w:sz w:val="28"/>
          <w:szCs w:val="24"/>
          <w:lang w:val="en-US" w:eastAsia="zh-CN"/>
        </w:rPr>
        <w:t>9</w:t>
      </w:r>
      <w:r>
        <w:rPr>
          <w:rFonts w:hint="eastAsia"/>
          <w:bCs/>
          <w:sz w:val="28"/>
          <w:szCs w:val="24"/>
          <w:lang w:val="en-US"/>
        </w:rPr>
        <w:t>0</w:t>
      </w:r>
      <w:r>
        <w:rPr>
          <w:rFonts w:hint="eastAsia"/>
          <w:bCs/>
          <w:sz w:val="28"/>
          <w:szCs w:val="24"/>
        </w:rPr>
        <w:t>-</w:t>
      </w:r>
      <w:r>
        <w:rPr>
          <w:rFonts w:hint="eastAsia"/>
          <w:bCs/>
          <w:sz w:val="28"/>
          <w:szCs w:val="24"/>
          <w:lang w:val="en-US" w:eastAsia="zh-CN"/>
        </w:rPr>
        <w:t>300</w:t>
      </w:r>
      <w:r>
        <w:rPr>
          <w:rFonts w:hint="eastAsia"/>
          <w:bCs/>
          <w:sz w:val="28"/>
          <w:szCs w:val="24"/>
        </w:rPr>
        <w:t>V）的电池组放电测试。测试仪可以实时监控充放电过程中的蓄电池电压、充放电电流、充放电时间、充放电容量等参数；适用于各种蓄电池的活化充放电、蓄电池初充电时的放电、蓄电池的维护充放电，同时也可检验蓄电池的储电性能及负载容量等；具有操作简便、充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本测试仪可在蓄电池离线状态下,作为放电负载,通过连续调控放电电流，实现设定值的恒流放电。在放电时，当蓄电池组端电压、或单体电压跌至设定下限值、或设定的放电时间到、或设定的放电容量到时仪器将自动停止放电,并记录下所有有价值的、连续的过程实时数据。并兼容充电功能，在蓄电池电压失压或放电完成后或电池容量不足，作为充电源，提供恒流，恒压，浮充三阶段专业细化的充电阶段模式给蓄电池充电，在充电时，当蓄电池组端电压或单体电压充至设定上限值、或设定的充电时间到、或设定的充电容量到时仪器将自动停止充电,并记录下所有有价值的、连续的过程实时数据。该仪器放电功率大，体积小，重量轻，上位机数据管理软件功能齐全，大大减少了蓄电池日常测试维护的工作量。为电池和UPS电源维护提供全面科学的检测手段。</w:t>
      </w:r>
    </w:p>
    <w:p>
      <w:pPr>
        <w:spacing w:line="360" w:lineRule="auto"/>
        <w:outlineLvl w:val="1"/>
        <w:rPr>
          <w:rFonts w:ascii="微软雅黑" w:hAnsi="微软雅黑" w:eastAsia="微软雅黑" w:cs="微软雅黑"/>
          <w:b/>
          <w:sz w:val="28"/>
          <w:szCs w:val="24"/>
          <w:lang w:val="en-US"/>
        </w:rPr>
      </w:pPr>
    </w:p>
    <w:p>
      <w:pPr>
        <w:spacing w:line="360" w:lineRule="auto"/>
        <w:outlineLvl w:val="1"/>
        <w:rPr>
          <w:rFonts w:ascii="微软雅黑" w:hAnsi="微软雅黑" w:eastAsia="微软雅黑" w:cs="微软雅黑"/>
          <w:b/>
          <w:sz w:val="28"/>
          <w:szCs w:val="24"/>
          <w:lang w:val="en-US"/>
        </w:rPr>
      </w:pPr>
    </w:p>
    <w:p>
      <w:pPr>
        <w:spacing w:line="360" w:lineRule="auto"/>
        <w:outlineLvl w:val="1"/>
        <w:rPr>
          <w:rFonts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循环及活化功能</w:t>
      </w:r>
      <w:r>
        <w:rPr>
          <w:rFonts w:hint="eastAsia"/>
          <w:sz w:val="28"/>
          <w:szCs w:val="24"/>
        </w:rPr>
        <w:t>：电池组脱离系统后，放电充电参数设置后，仪表开始工作，在电池组放电结束后，自动转为充电功能，无需人为操作。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单体模块频段设置：</w:t>
      </w:r>
      <w:r>
        <w:rPr>
          <w:rFonts w:hint="eastAsia"/>
          <w:sz w:val="28"/>
          <w:szCs w:val="24"/>
        </w:rPr>
        <w:t>主机支持接受和修改多频段无线单体监测模块频段，在同一机房使用多台测试仪或近距离范围内使用多台测试仪采集单体模块数据不会干扰。目前支持可设置最多1-10频段接收。</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电池充放电过程中，各单体电压实时检测和显示：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充放电曲线查看：</w:t>
      </w:r>
      <w:r>
        <w:rPr>
          <w:rFonts w:hint="eastAsia"/>
          <w:sz w:val="28"/>
          <w:szCs w:val="24"/>
        </w:rPr>
        <w:t>可回看放电过程中电池组电压、电流曲线。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内置多种充放电模板：</w:t>
      </w:r>
      <w:r>
        <w:rPr>
          <w:rFonts w:hint="eastAsia"/>
          <w:sz w:val="28"/>
          <w:szCs w:val="24"/>
        </w:rPr>
        <w:t>仪器内置</w:t>
      </w:r>
      <w:r>
        <w:rPr>
          <w:rFonts w:hint="eastAsia"/>
          <w:sz w:val="28"/>
          <w:szCs w:val="24"/>
          <w:lang w:val="en-US"/>
        </w:rPr>
        <w:t>6组测试模板供选择，测试更便捷。可自行对测试模板进行修改和调用。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数据转存：</w:t>
      </w:r>
      <w:r>
        <w:rPr>
          <w:rFonts w:hint="eastAsia"/>
          <w:sz w:val="28"/>
          <w:szCs w:val="24"/>
        </w:rPr>
        <w:t>主机配置U盘数据转存，数据分析软件可对数据进行解析，并支持报告生成，并支持在主机上修改测试数据名称，便于客户管理和识别测试数据。</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放电模式多种选择：</w:t>
      </w:r>
      <w:r>
        <w:rPr>
          <w:rFonts w:hint="eastAsia"/>
          <w:sz w:val="28"/>
          <w:szCs w:val="28"/>
        </w:rPr>
        <w:t>主机标配支持恒流放电，恒功率放电，恒压放电，三种放电模式，为客户提供多种测试模式选择，更好的检测蓄电池性能。</w:t>
      </w:r>
    </w:p>
    <w:p>
      <w:pPr>
        <w:pStyle w:val="17"/>
        <w:widowControl/>
        <w:numPr>
          <w:ilvl w:val="0"/>
          <w:numId w:val="1"/>
        </w:numPr>
        <w:kinsoku w:val="0"/>
        <w:overflowPunct w:val="0"/>
        <w:autoSpaceDE/>
        <w:autoSpaceDN/>
        <w:adjustRightInd w:val="0"/>
        <w:snapToGrid w:val="0"/>
        <w:spacing w:before="100" w:beforeAutospacing="1" w:after="100" w:afterAutospacing="1" w:line="360" w:lineRule="auto"/>
        <w:rPr>
          <w:sz w:val="28"/>
          <w:szCs w:val="28"/>
        </w:rPr>
      </w:pPr>
      <w:r>
        <w:rPr>
          <w:rFonts w:hint="eastAsia"/>
          <w:b/>
          <w:sz w:val="28"/>
          <w:szCs w:val="28"/>
        </w:rPr>
        <w:t>补偿放电功能测试：</w:t>
      </w:r>
      <w:r>
        <w:rPr>
          <w:rFonts w:hint="eastAsia"/>
          <w:sz w:val="28"/>
          <w:szCs w:val="28"/>
        </w:rPr>
        <w:t>主机需开启补偿放电功能，开启后内部负载会根据霍尔元件检测到的电流值而自动减小，保证电池组恒流放电。主机显示电流</w:t>
      </w:r>
      <w:r>
        <w:rPr>
          <w:sz w:val="28"/>
          <w:szCs w:val="28"/>
        </w:rPr>
        <w:t>=</w:t>
      </w:r>
      <w:r>
        <w:rPr>
          <w:rFonts w:hint="eastAsia"/>
          <w:sz w:val="28"/>
          <w:szCs w:val="28"/>
        </w:rPr>
        <w:t>电池组放电电流</w:t>
      </w:r>
      <w:r>
        <w:rPr>
          <w:sz w:val="28"/>
          <w:szCs w:val="28"/>
        </w:rPr>
        <w:t>=</w:t>
      </w:r>
      <w:r>
        <w:rPr>
          <w:rFonts w:hint="eastAsia"/>
          <w:sz w:val="28"/>
          <w:szCs w:val="28"/>
        </w:rPr>
        <w:t>主机内部放电电流</w:t>
      </w:r>
      <w:r>
        <w:rPr>
          <w:sz w:val="28"/>
          <w:szCs w:val="28"/>
        </w:rPr>
        <w:t>+</w:t>
      </w:r>
      <w:r>
        <w:rPr>
          <w:rFonts w:hint="eastAsia"/>
          <w:sz w:val="28"/>
          <w:szCs w:val="28"/>
        </w:rPr>
        <w:t>实际负载电流。（选配项，需配置外部电流钳）</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主从机模式并机测试：</w:t>
      </w:r>
      <w:r>
        <w:rPr>
          <w:rFonts w:hint="eastAsia"/>
          <w:sz w:val="28"/>
          <w:szCs w:val="28"/>
        </w:rPr>
        <w:t>支持多台主机一起并机使用。（选配项，需配置主从机通讯线）。</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断电续测功能：</w:t>
      </w:r>
      <w:r>
        <w:rPr>
          <w:rFonts w:hint="eastAsia"/>
          <w:sz w:val="28"/>
          <w:szCs w:val="28"/>
        </w:rPr>
        <w:t>主机默认开放断电续测功能，在放电，充电，循环活化测试过程中，市电断电情况下，主机失去供电电源，当主机市电恢复供电电源情况下，主机会自动开始启动断电前测试状态继续测试，保证测试数据连续不中断，保证测试过程完整，无需人员值守。</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PC控制：</w:t>
      </w:r>
      <w:r>
        <w:rPr>
          <w:rFonts w:hint="eastAsia"/>
          <w:sz w:val="28"/>
          <w:szCs w:val="28"/>
        </w:rPr>
        <w:t>主机支持配置上位机软件，由电脑端控制主机参数设置，启动停止功能。</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内阻测试:</w:t>
      </w:r>
      <w:r>
        <w:rPr>
          <w:rFonts w:hint="eastAsia"/>
          <w:sz w:val="28"/>
          <w:szCs w:val="28"/>
        </w:rPr>
        <w:t>主机支持测试每一节单体电池内阻功能并支持系数修改，测得内阻值供客户参考（需配备无线单体监测模块）。</w:t>
      </w:r>
    </w:p>
    <w:p>
      <w:pPr>
        <w:pStyle w:val="17"/>
        <w:widowControl/>
        <w:numPr>
          <w:ilvl w:val="0"/>
          <w:numId w:val="1"/>
        </w:numPr>
        <w:kinsoku w:val="0"/>
        <w:overflowPunct w:val="0"/>
        <w:spacing w:before="100" w:beforeAutospacing="1" w:after="100" w:afterAutospacing="1" w:line="360" w:lineRule="auto"/>
        <w:rPr>
          <w:b/>
          <w:sz w:val="28"/>
          <w:szCs w:val="28"/>
        </w:rPr>
      </w:pPr>
      <w:r>
        <w:rPr>
          <w:rFonts w:hint="eastAsia"/>
          <w:b/>
          <w:sz w:val="28"/>
          <w:szCs w:val="28"/>
        </w:rPr>
        <w:t>在线监测：</w:t>
      </w:r>
      <w:r>
        <w:rPr>
          <w:rFonts w:hint="eastAsia"/>
          <w:sz w:val="28"/>
          <w:szCs w:val="28"/>
        </w:rPr>
        <w:t>主机支持在线监测功能，当主机开启开启该功能后，主机主界面增加“在线监测”主功能选项，进入该功能界面可对蓄电池组电压，电流进行在线监测并记录电流，电流，容量，时间数据并可生成报表，便于客户判断蓄电池健康状态，（选配项，需配置单体模块和电流钳）。</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主机接口：</w:t>
      </w:r>
      <w:r>
        <w:rPr>
          <w:rFonts w:hint="eastAsia"/>
          <w:sz w:val="28"/>
          <w:szCs w:val="28"/>
          <w:lang w:val="en-US"/>
        </w:rPr>
        <w:t>电池单芯</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从机接口：</w:t>
      </w:r>
      <w:r>
        <w:rPr>
          <w:rFonts w:hint="eastAsia"/>
          <w:sz w:val="28"/>
          <w:szCs w:val="28"/>
        </w:rPr>
        <w:t>接受远程控制。（</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CAN通信接口：</w:t>
      </w:r>
      <w:r>
        <w:rPr>
          <w:rFonts w:hint="eastAsia"/>
          <w:sz w:val="28"/>
          <w:szCs w:val="28"/>
        </w:rPr>
        <w:t>接收CAN信号输入读取（</w:t>
      </w:r>
      <w:r>
        <w:rPr>
          <w:rFonts w:hint="eastAsia"/>
          <w:sz w:val="28"/>
          <w:szCs w:val="28"/>
          <w:lang w:val="en-US"/>
        </w:rPr>
        <w:t>扩展功能，默认不开放</w:t>
      </w:r>
      <w:r>
        <w:rPr>
          <w:rFonts w:hint="eastAsia"/>
          <w:sz w:val="28"/>
          <w:szCs w:val="28"/>
        </w:rPr>
        <w:t>）</w:t>
      </w:r>
    </w:p>
    <w:p>
      <w:pPr>
        <w:pStyle w:val="17"/>
        <w:widowControl/>
        <w:kinsoku w:val="0"/>
        <w:overflowPunct w:val="0"/>
        <w:spacing w:before="100" w:beforeAutospacing="1" w:after="100" w:afterAutospacing="1" w:line="360" w:lineRule="auto"/>
        <w:ind w:left="420" w:firstLine="0"/>
        <w:rPr>
          <w:sz w:val="28"/>
          <w:szCs w:val="28"/>
        </w:rPr>
      </w:pPr>
    </w:p>
    <w:p>
      <w:pPr>
        <w:rPr>
          <w:rFonts w:ascii="微软雅黑" w:hAnsi="微软雅黑" w:eastAsia="微软雅黑" w:cs="微软雅黑"/>
          <w:b/>
          <w:sz w:val="32"/>
          <w:szCs w:val="28"/>
          <w:lang w:val="en-US"/>
        </w:rPr>
      </w:pPr>
      <w:bookmarkStart w:id="11" w:name="_Toc23950"/>
      <w:bookmarkStart w:id="12" w:name="_Toc27586"/>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190"/>
      <w:bookmarkStart w:id="14" w:name="_Toc20610"/>
      <w:bookmarkStart w:id="15" w:name="_Toc14877"/>
      <w:bookmarkStart w:id="16" w:name="_Toc3047"/>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6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eastAsia="zh-CN"/>
              </w:rPr>
              <w:t>ENS-2205DC-100</w:t>
            </w:r>
            <w:r>
              <w:rPr>
                <w:rFonts w:hint="eastAsia"/>
                <w:bCs/>
                <w:color w:val="000000"/>
                <w:sz w:val="28"/>
                <w:szCs w:val="32"/>
                <w:lang w:val="en-US"/>
              </w:rPr>
              <w:t>蓄电池充放电测试仪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32"/>
              </w:rPr>
            </w:pPr>
            <w:r>
              <w:rPr>
                <w:rFonts w:hint="eastAsia"/>
                <w:b/>
                <w:color w:val="000000"/>
                <w:sz w:val="28"/>
                <w:szCs w:val="32"/>
                <w:lang w:val="en-US"/>
              </w:rPr>
              <w:t>外形</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Cs/>
                <w:color w:val="000000"/>
                <w:sz w:val="28"/>
                <w:szCs w:val="32"/>
                <w:lang w:val="en-US"/>
              </w:rPr>
            </w:pPr>
            <w:r>
              <w:rPr>
                <w:rFonts w:hint="eastAsia" w:eastAsia="宋体"/>
                <w:bCs/>
                <w:color w:val="000000"/>
                <w:sz w:val="28"/>
                <w:szCs w:val="32"/>
                <w:lang w:val="en-US" w:eastAsia="zh-CN"/>
              </w:rPr>
              <w:drawing>
                <wp:inline distT="0" distB="0" distL="114300" distR="114300">
                  <wp:extent cx="3857625" cy="4286885"/>
                  <wp:effectExtent l="0" t="0" r="9525" b="18415"/>
                  <wp:docPr id="58" name="图片 58" descr="170496669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04966696901"/>
                          <pic:cNvPicPr>
                            <a:picLocks noChangeAspect="1"/>
                          </pic:cNvPicPr>
                        </pic:nvPicPr>
                        <pic:blipFill>
                          <a:blip r:embed="rId8"/>
                          <a:stretch>
                            <a:fillRect/>
                          </a:stretch>
                        </pic:blipFill>
                        <pic:spPr>
                          <a:xfrm>
                            <a:off x="0" y="0"/>
                            <a:ext cx="3857625" cy="4286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rPr>
              <w:t>≤</w:t>
            </w:r>
            <w:r>
              <w:rPr>
                <w:rFonts w:hint="eastAsia"/>
                <w:bCs/>
                <w:color w:val="000000"/>
                <w:sz w:val="28"/>
                <w:szCs w:val="32"/>
                <w:lang w:val="en-US"/>
              </w:rPr>
              <w:t>37.3</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
                <w:color w:val="000000"/>
                <w:sz w:val="28"/>
                <w:szCs w:val="32"/>
                <w:lang w:val="en-US"/>
              </w:rPr>
              <w:t>尺寸(单位：mm)</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lang w:val="en-US"/>
              </w:rPr>
            </w:pPr>
            <w:r>
              <w:rPr>
                <w:rFonts w:hint="eastAsia"/>
                <w:bCs/>
                <w:color w:val="000000"/>
                <w:sz w:val="28"/>
                <w:szCs w:val="32"/>
                <w:lang w:val="en-US"/>
              </w:rPr>
              <w:t>725x270x600mm(长x宽x高)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7" w:name="_Toc27088"/>
      <w:r>
        <w:rPr>
          <w:rFonts w:hint="eastAsia" w:ascii="微软雅黑" w:hAnsi="微软雅黑" w:eastAsia="微软雅黑" w:cs="微软雅黑"/>
          <w:b/>
          <w:sz w:val="28"/>
          <w:szCs w:val="28"/>
          <w:lang w:val="en-US"/>
        </w:rPr>
        <w:br w:type="page"/>
      </w:r>
      <w:r>
        <w:rPr>
          <w:rFonts w:hint="eastAsia" w:ascii="微软雅黑" w:hAnsi="微软雅黑" w:eastAsia="微软雅黑" w:cs="微软雅黑"/>
          <w:b/>
          <w:sz w:val="28"/>
          <w:szCs w:val="28"/>
          <w:lang w:val="en-US"/>
        </w:rPr>
        <w:t>2.2 产品技术性能</w:t>
      </w:r>
      <w:bookmarkEnd w:id="17"/>
    </w:p>
    <w:tbl>
      <w:tblPr>
        <w:tblStyle w:val="13"/>
        <w:tblpPr w:leftFromText="180" w:rightFromText="180" w:vertAnchor="text" w:horzAnchor="page" w:tblpX="1687" w:tblpY="882"/>
        <w:tblOverlap w:val="never"/>
        <w:tblW w:w="9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566"/>
        <w:gridCol w:w="6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2559" w:type="dxa"/>
            <w:gridSpan w:val="2"/>
            <w:tcBorders>
              <w:top w:val="single" w:color="000000" w:sz="8" w:space="0"/>
              <w:left w:val="single" w:color="000000" w:sz="8" w:space="0"/>
              <w:bottom w:val="single" w:color="000000" w:sz="12" w:space="0"/>
              <w:right w:val="single" w:color="000000" w:sz="8" w:space="0"/>
            </w:tcBorders>
            <w:shd w:val="clear" w:color="auto" w:fill="FFFFFF"/>
            <w:vAlign w:val="bottom"/>
          </w:tcPr>
          <w:p>
            <w:pPr>
              <w:spacing w:line="360" w:lineRule="auto"/>
              <w:jc w:val="center"/>
              <w:rPr>
                <w:color w:val="000000"/>
                <w:sz w:val="28"/>
                <w:szCs w:val="28"/>
              </w:rPr>
            </w:pPr>
            <w:bookmarkStart w:id="18" w:name="_Toc20841"/>
            <w:bookmarkStart w:id="19" w:name="_Toc30082"/>
            <w:bookmarkStart w:id="20" w:name="_Toc27770"/>
            <w:r>
              <w:rPr>
                <w:rFonts w:hint="eastAsia"/>
                <w:color w:val="000000"/>
                <w:sz w:val="28"/>
                <w:szCs w:val="28"/>
              </w:rPr>
              <w:t>电源输入-交流</w:t>
            </w:r>
          </w:p>
        </w:tc>
        <w:tc>
          <w:tcPr>
            <w:tcW w:w="6540" w:type="dxa"/>
            <w:tcBorders>
              <w:top w:val="single" w:color="000000" w:sz="8" w:space="0"/>
              <w:left w:val="single" w:color="000000" w:sz="8" w:space="0"/>
              <w:bottom w:val="single" w:color="000000" w:sz="12"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三相</w:t>
            </w:r>
            <w:r>
              <w:rPr>
                <w:rFonts w:hint="eastAsia"/>
                <w:color w:val="000000"/>
                <w:sz w:val="28"/>
                <w:szCs w:val="28"/>
              </w:rPr>
              <w:t>四线制AC380V，频率范围为40－60Hz。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559" w:type="dxa"/>
            <w:gridSpan w:val="2"/>
            <w:tcBorders>
              <w:top w:val="single" w:color="000000" w:sz="12"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电池输入-直流</w:t>
            </w:r>
          </w:p>
        </w:tc>
        <w:tc>
          <w:tcPr>
            <w:tcW w:w="6540" w:type="dxa"/>
            <w:tcBorders>
              <w:top w:val="single" w:color="000000" w:sz="12"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输入电压</w:t>
            </w:r>
            <w:r>
              <w:rPr>
                <w:rFonts w:hint="eastAsia"/>
                <w:color w:val="000000"/>
                <w:sz w:val="28"/>
                <w:szCs w:val="28"/>
                <w:lang w:val="en-US"/>
              </w:rPr>
              <w:t>10-300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主机操作方式</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显示屏</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数据通讯</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RS485x</w:t>
            </w:r>
            <w:r>
              <w:rPr>
                <w:rFonts w:hint="eastAsia"/>
                <w:color w:val="000000"/>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内部数据存储</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8</w:t>
            </w:r>
            <w:r>
              <w:rPr>
                <w:rFonts w:hint="eastAsia"/>
                <w:color w:val="000000"/>
                <w:sz w:val="28"/>
                <w:szCs w:val="28"/>
                <w:lang w:val="en-US" w:eastAsia="zh-CN"/>
              </w:rPr>
              <w:t>Gb</w:t>
            </w:r>
            <w:r>
              <w:rPr>
                <w:rFonts w:hint="eastAsia"/>
                <w:color w:val="000000"/>
                <w:sz w:val="28"/>
                <w:szCs w:val="28"/>
              </w:rPr>
              <w:t>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电压测量精度</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电流测量精度</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组电压显示精度</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0.01V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组电流显示精度</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0.</w:t>
            </w:r>
            <w:r>
              <w:rPr>
                <w:rFonts w:hint="eastAsia"/>
                <w:color w:val="000000"/>
                <w:sz w:val="28"/>
                <w:szCs w:val="28"/>
                <w:lang w:val="en-US" w:eastAsia="zh-CN"/>
              </w:rPr>
              <w:t>0</w:t>
            </w:r>
            <w:r>
              <w:rPr>
                <w:rFonts w:hint="eastAsia"/>
                <w:color w:val="000000"/>
                <w:sz w:val="28"/>
                <w:szCs w:val="28"/>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both"/>
              <w:rPr>
                <w:color w:val="000000"/>
                <w:sz w:val="28"/>
                <w:szCs w:val="28"/>
              </w:rPr>
            </w:pPr>
            <w:r>
              <w:rPr>
                <w:rFonts w:hint="eastAsia"/>
                <w:color w:val="000000"/>
                <w:sz w:val="28"/>
                <w:szCs w:val="28"/>
              </w:rPr>
              <w:t>放电电流控制精度</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放电电压范围</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rFonts w:hint="eastAsia" w:eastAsia="宋体"/>
                <w:color w:val="000000"/>
                <w:sz w:val="28"/>
                <w:szCs w:val="28"/>
                <w:lang w:val="en-US" w:eastAsia="zh-CN"/>
              </w:rPr>
            </w:pPr>
            <w:r>
              <w:rPr>
                <w:rFonts w:hint="eastAsia"/>
                <w:color w:val="000000"/>
                <w:sz w:val="28"/>
                <w:szCs w:val="28"/>
                <w:lang w:val="en-US" w:eastAsia="zh-CN"/>
              </w:rPr>
              <w:t>9</w:t>
            </w:r>
            <w:r>
              <w:rPr>
                <w:rFonts w:hint="eastAsia"/>
                <w:color w:val="000000"/>
                <w:sz w:val="28"/>
                <w:szCs w:val="28"/>
                <w:lang w:val="en-US"/>
              </w:rPr>
              <w:t>0-300Vdc</w:t>
            </w:r>
            <w:r>
              <w:rPr>
                <w:rFonts w:hint="eastAsia"/>
                <w:color w:val="000000"/>
                <w:sz w:val="28"/>
                <w:szCs w:val="28"/>
                <w:lang w:val="en-US" w:eastAsia="zh-CN"/>
              </w:rPr>
              <w:t>（220V兼容110V电池组）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color w:val="000000"/>
                <w:sz w:val="28"/>
                <w:szCs w:val="28"/>
                <w:lang w:val="en-US"/>
              </w:rPr>
            </w:pPr>
            <w:r>
              <w:rPr>
                <w:rFonts w:hint="eastAsia"/>
                <w:color w:val="000000"/>
                <w:sz w:val="28"/>
                <w:szCs w:val="28"/>
                <w:lang w:val="en-US" w:eastAsia="zh-CN"/>
              </w:rPr>
              <w:t>9</w:t>
            </w:r>
            <w:r>
              <w:rPr>
                <w:rFonts w:hint="eastAsia"/>
                <w:color w:val="000000"/>
                <w:sz w:val="28"/>
                <w:szCs w:val="28"/>
                <w:lang w:val="en-US"/>
              </w:rPr>
              <w:t>0-245V:</w:t>
            </w:r>
            <w:r>
              <w:rPr>
                <w:rFonts w:hint="eastAsia"/>
                <w:color w:val="000000"/>
                <w:sz w:val="28"/>
                <w:szCs w:val="28"/>
                <w:lang w:val="en-US" w:eastAsia="zh-CN"/>
              </w:rPr>
              <w:t>0-10</w:t>
            </w:r>
            <w:r>
              <w:rPr>
                <w:rFonts w:hint="eastAsia"/>
                <w:color w:val="000000"/>
                <w:sz w:val="28"/>
                <w:szCs w:val="28"/>
                <w:lang w:val="en-US"/>
              </w:rPr>
              <w:t>0A</w:t>
            </w:r>
          </w:p>
          <w:p>
            <w:pPr>
              <w:spacing w:line="360" w:lineRule="auto"/>
              <w:jc w:val="center"/>
              <w:rPr>
                <w:color w:val="000000"/>
                <w:sz w:val="28"/>
                <w:szCs w:val="28"/>
                <w:lang w:val="en-US"/>
              </w:rPr>
            </w:pPr>
            <w:r>
              <w:rPr>
                <w:rFonts w:hint="eastAsia"/>
                <w:color w:val="000000"/>
                <w:sz w:val="28"/>
                <w:szCs w:val="28"/>
                <w:lang w:val="en-US"/>
              </w:rPr>
              <w:t>245-300V:</w:t>
            </w:r>
            <w:r>
              <w:rPr>
                <w:rFonts w:hint="eastAsia"/>
                <w:color w:val="000000"/>
                <w:sz w:val="28"/>
                <w:szCs w:val="28"/>
                <w:lang w:val="en-US" w:eastAsia="zh-CN"/>
              </w:rPr>
              <w:t>0-6</w:t>
            </w:r>
            <w:r>
              <w:rPr>
                <w:rFonts w:hint="eastAsia"/>
                <w:color w:val="000000"/>
                <w:sz w:val="28"/>
                <w:szCs w:val="28"/>
                <w:lang w:val="en-US"/>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充电电压范围</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lang w:val="en-US" w:eastAsia="zh-CN"/>
              </w:rPr>
              <w:t>9</w:t>
            </w:r>
            <w:r>
              <w:rPr>
                <w:rFonts w:hint="eastAsia"/>
                <w:color w:val="000000"/>
                <w:sz w:val="28"/>
                <w:szCs w:val="28"/>
                <w:lang w:val="en-US"/>
              </w:rPr>
              <w:t>0-300</w:t>
            </w:r>
            <w:r>
              <w:rPr>
                <w:rFonts w:hint="eastAsia"/>
                <w:color w:val="000000"/>
                <w:sz w:val="28"/>
                <w:szCs w:val="28"/>
              </w:rPr>
              <w:t>Vdc</w:t>
            </w:r>
            <w:r>
              <w:rPr>
                <w:rFonts w:hint="eastAsia" w:ascii="Times New Roman" w:eastAsia="宋体"/>
                <w:color w:val="000000"/>
                <w:sz w:val="28"/>
                <w:szCs w:val="28"/>
                <w:lang w:val="en-US" w:eastAsia="zh-CN"/>
              </w:rPr>
              <w:t>（220V兼容110V电池组）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lang w:val="en-US"/>
              </w:rPr>
            </w:pPr>
            <w:r>
              <w:rPr>
                <w:rFonts w:hint="eastAsia"/>
                <w:color w:val="000000"/>
                <w:sz w:val="28"/>
                <w:szCs w:val="28"/>
                <w:lang w:val="en-US"/>
              </w:rPr>
              <w:t>充电电流范围</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0-50A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主机保护</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停机执行机构</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反接保护</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异常保护</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过温保护</w:t>
            </w:r>
          </w:p>
        </w:tc>
        <w:tc>
          <w:tcPr>
            <w:tcW w:w="6540"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59"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报警提示</w:t>
            </w:r>
          </w:p>
        </w:tc>
        <w:tc>
          <w:tcPr>
            <w:tcW w:w="6540"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909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993"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耐压测试</w:t>
            </w:r>
          </w:p>
        </w:tc>
        <w:tc>
          <w:tcPr>
            <w:tcW w:w="7106"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993"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p>
        </w:tc>
        <w:tc>
          <w:tcPr>
            <w:tcW w:w="7106"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909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993"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散热</w:t>
            </w:r>
          </w:p>
        </w:tc>
        <w:tc>
          <w:tcPr>
            <w:tcW w:w="7106"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1993"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温度</w:t>
            </w:r>
          </w:p>
        </w:tc>
        <w:tc>
          <w:tcPr>
            <w:tcW w:w="7106"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993"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湿度</w:t>
            </w:r>
          </w:p>
        </w:tc>
        <w:tc>
          <w:tcPr>
            <w:tcW w:w="7106"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1993"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海拔</w:t>
            </w:r>
          </w:p>
        </w:tc>
        <w:tc>
          <w:tcPr>
            <w:tcW w:w="7106"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额定海拔2000米</w:t>
            </w:r>
          </w:p>
        </w:tc>
      </w:tr>
      <w:bookmarkEnd w:id="18"/>
      <w:bookmarkEnd w:id="19"/>
      <w:bookmarkEnd w:id="20"/>
    </w:tbl>
    <w:p>
      <w:pPr>
        <w:spacing w:line="360" w:lineRule="auto"/>
        <w:rPr>
          <w:b/>
          <w:sz w:val="32"/>
          <w:szCs w:val="32"/>
        </w:rPr>
      </w:pPr>
    </w:p>
    <w:p>
      <w:pPr>
        <w:spacing w:line="360" w:lineRule="auto"/>
        <w:rPr>
          <w:rFonts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bookmarkStart w:id="21" w:name="_Toc4161"/>
      <w:bookmarkStart w:id="22" w:name="_Toc3899"/>
    </w:p>
    <w:p>
      <w:pPr>
        <w:spacing w:line="360" w:lineRule="auto"/>
        <w:outlineLvl w:val="0"/>
        <w:rPr>
          <w:rFonts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p>
    <w:p>
      <w:pPr>
        <w:spacing w:line="360" w:lineRule="auto"/>
        <w:outlineLvl w:val="0"/>
        <w:rPr>
          <w:rFonts w:hint="eastAsia"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lang w:val="en-US"/>
        </w:rPr>
      </w:pPr>
      <w:bookmarkStart w:id="23" w:name="_Toc13050"/>
      <w:bookmarkStart w:id="24" w:name="_Toc8502"/>
      <w:r>
        <w:rPr>
          <w:rFonts w:hint="eastAsia" w:ascii="微软雅黑" w:hAnsi="微软雅黑" w:eastAsia="微软雅黑" w:cs="微软雅黑"/>
          <w:b/>
          <w:sz w:val="28"/>
          <w:szCs w:val="28"/>
          <w:lang w:val="en-US"/>
        </w:rPr>
        <w:t>3.1 测试步骤介绍</w:t>
      </w:r>
      <w:bookmarkEnd w:id="23"/>
      <w:bookmarkEnd w:id="24"/>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第一步：连接单体电压采集器。（需选配有单体单体采集模块）</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第二步：蓄电池组放电开关，拨到分的位置(防止放电电缆反接，损坏仪器)。</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第三步：把放电线一端连到主机，另一端连到电池组两端。（注意红正黑负）</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 xml:space="preserve"> 第四步：把整组电压测试线连接到电池组2端。</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第五步：主机接入三相四线制AC</w:t>
      </w:r>
      <w:r>
        <w:rPr>
          <w:rFonts w:hint="eastAsia" w:ascii="微软雅黑" w:hAnsi="微软雅黑" w:eastAsia="微软雅黑" w:cs="微软雅黑"/>
          <w:sz w:val="24"/>
          <w:szCs w:val="24"/>
          <w:lang w:val="en-US"/>
        </w:rPr>
        <w:t>380</w:t>
      </w:r>
      <w:r>
        <w:rPr>
          <w:rFonts w:hint="eastAsia" w:ascii="微软雅黑" w:hAnsi="微软雅黑" w:eastAsia="微软雅黑" w:cs="微软雅黑"/>
          <w:sz w:val="24"/>
          <w:szCs w:val="24"/>
        </w:rPr>
        <w:t>V电源，合上交流空开开关。</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 xml:space="preserve"> 第六步：插入电源，主机开机。</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第七步：进入放充电参数设置。</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第八步：将放电开关拨到合的位置。</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4"/>
          <w:szCs w:val="24"/>
        </w:rPr>
        <w:t>第九步：点击“确定”开始测试。</w:t>
      </w: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9"/>
                    <a:srcRect/>
                    <a:stretch>
                      <a:fillRect/>
                    </a:stretch>
                  </pic:blipFill>
                  <pic:spPr>
                    <a:xfrm>
                      <a:off x="0" y="0"/>
                      <a:ext cx="5481955" cy="3124200"/>
                    </a:xfrm>
                    <a:prstGeom prst="rect">
                      <a:avLst/>
                    </a:prstGeom>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bookmarkStart w:id="25" w:name="_Toc22383"/>
      <w:bookmarkStart w:id="26" w:name="_Toc10188"/>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480" w:firstLineChars="200"/>
        <w:outlineLvl w:val="2"/>
        <w:rPr>
          <w:rFonts w:ascii="微软雅黑" w:hAnsi="微软雅黑" w:eastAsia="微软雅黑" w:cs="微软雅黑"/>
          <w:b/>
          <w:sz w:val="24"/>
          <w:szCs w:val="24"/>
          <w:lang w:val="en-US"/>
        </w:rPr>
      </w:pPr>
      <w:bookmarkStart w:id="27" w:name="_Toc2207"/>
      <w:bookmarkStart w:id="28" w:name="_Toc6119"/>
      <w:r>
        <w:rPr>
          <w:rFonts w:hint="eastAsia" w:ascii="微软雅黑" w:hAnsi="微软雅黑" w:eastAsia="微软雅黑" w:cs="微软雅黑"/>
          <w:b/>
          <w:sz w:val="24"/>
          <w:szCs w:val="24"/>
          <w:lang w:val="en-US"/>
        </w:rPr>
        <w:t>3.2.1 仪器接口</w:t>
      </w:r>
      <w:bookmarkEnd w:id="27"/>
      <w:bookmarkEnd w:id="28"/>
    </w:p>
    <w:p>
      <w:pPr>
        <w:spacing w:line="328" w:lineRule="auto"/>
        <w:jc w:val="center"/>
        <w:rPr>
          <w:sz w:val="24"/>
          <w:lang w:val="en-US"/>
        </w:rPr>
      </w:pPr>
      <w:r>
        <w:rPr>
          <w:rFonts w:hint="eastAsia"/>
          <w:sz w:val="24"/>
          <w:lang w:val="en-US" w:bidi="ar-SA"/>
        </w:rPr>
        <w:drawing>
          <wp:inline distT="0" distB="0" distL="0" distR="0">
            <wp:extent cx="4657725" cy="3934460"/>
            <wp:effectExtent l="0" t="0" r="9525" b="8890"/>
            <wp:docPr id="1032" name="Image1" descr="C:\Users\YY\Desktop\微信图片_20211206104549.png微信图片_2021120610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C:\Users\YY\Desktop\微信图片_20211206104549.png微信图片_20211206104549"/>
                    <pic:cNvPicPr>
                      <a:picLocks noChangeAspect="1"/>
                    </pic:cNvPicPr>
                  </pic:nvPicPr>
                  <pic:blipFill>
                    <a:blip r:embed="rId10"/>
                    <a:srcRect/>
                    <a:stretch>
                      <a:fillRect/>
                    </a:stretch>
                  </pic:blipFill>
                  <pic:spPr>
                    <a:xfrm>
                      <a:off x="0" y="0"/>
                      <a:ext cx="4657725" cy="3935916"/>
                    </a:xfrm>
                    <a:prstGeom prst="rect">
                      <a:avLst/>
                    </a:prstGeom>
                    <a:ln>
                      <a:noFill/>
                    </a:ln>
                  </pic:spPr>
                </pic:pic>
              </a:graphicData>
            </a:graphic>
          </wp:inline>
        </w:drawing>
      </w:r>
    </w:p>
    <w:p>
      <w:pPr>
        <w:spacing w:line="328" w:lineRule="auto"/>
        <w:jc w:val="both"/>
        <w:rPr>
          <w:sz w:val="24"/>
          <w:lang w:val="en-U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电池负极接入口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轮子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外部通讯扩展接口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p>
        </w:tc>
      </w:tr>
    </w:tbl>
    <w:p>
      <w:pPr>
        <w:spacing w:line="360" w:lineRule="auto"/>
        <w:ind w:firstLine="480" w:firstLineChars="200"/>
        <w:jc w:val="center"/>
        <w:rPr>
          <w:rFonts w:ascii="微软雅黑" w:hAnsi="微软雅黑" w:eastAsia="微软雅黑" w:cs="微软雅黑"/>
          <w:b/>
          <w:sz w:val="24"/>
          <w:szCs w:val="24"/>
          <w:vertAlign w:val="subscript"/>
          <w:lang w:val="en-US"/>
        </w:rPr>
      </w:pPr>
      <w:bookmarkStart w:id="29" w:name="_Toc136"/>
      <w:bookmarkStart w:id="30" w:name="_Toc23515"/>
      <w:r>
        <w:rPr>
          <w:rFonts w:hint="eastAsia" w:ascii="微软雅黑" w:hAnsi="微软雅黑" w:eastAsia="微软雅黑" w:cs="微软雅黑"/>
          <w:b/>
          <w:sz w:val="24"/>
          <w:szCs w:val="24"/>
          <w:lang w:val="en-US"/>
        </w:rPr>
        <w:br w:type="page"/>
      </w:r>
      <w:bookmarkEnd w:id="29"/>
      <w:bookmarkEnd w:id="30"/>
    </w:p>
    <w:p>
      <w:pPr>
        <w:spacing w:line="360" w:lineRule="auto"/>
        <w:outlineLvl w:val="0"/>
        <w:rPr>
          <w:rFonts w:ascii="微软雅黑" w:hAnsi="微软雅黑" w:eastAsia="微软雅黑" w:cs="微软雅黑"/>
          <w:b/>
          <w:sz w:val="32"/>
          <w:szCs w:val="28"/>
          <w:lang w:val="en-US"/>
        </w:rPr>
      </w:pPr>
      <w:bookmarkStart w:id="31" w:name="_Toc29392"/>
      <w:bookmarkStart w:id="32" w:name="_Toc8931"/>
      <w:bookmarkStart w:id="33" w:name="_Toc22454"/>
      <w:bookmarkStart w:id="34" w:name="_Toc13035"/>
      <w:r>
        <w:rPr>
          <w:rFonts w:hint="eastAsia" w:ascii="微软雅黑" w:hAnsi="微软雅黑" w:eastAsia="微软雅黑" w:cs="微软雅黑"/>
          <w:b/>
          <w:sz w:val="32"/>
          <w:szCs w:val="28"/>
          <w:lang w:val="en-US"/>
        </w:rPr>
        <w:t>四、产品操作</w:t>
      </w:r>
      <w:bookmarkEnd w:id="31"/>
      <w:bookmarkEnd w:id="32"/>
      <w:bookmarkEnd w:id="33"/>
      <w:bookmarkEnd w:id="34"/>
    </w:p>
    <w:p>
      <w:pPr>
        <w:spacing w:line="360" w:lineRule="auto"/>
        <w:outlineLvl w:val="1"/>
        <w:rPr>
          <w:rFonts w:ascii="微软雅黑" w:hAnsi="微软雅黑" w:eastAsia="微软雅黑" w:cs="微软雅黑"/>
          <w:b/>
          <w:sz w:val="28"/>
          <w:szCs w:val="28"/>
          <w:lang w:val="en-US"/>
        </w:rPr>
      </w:pPr>
      <w:bookmarkStart w:id="35" w:name="_Toc7725"/>
      <w:bookmarkStart w:id="36" w:name="_Toc6529"/>
      <w:r>
        <w:rPr>
          <w:rFonts w:hint="eastAsia" w:ascii="微软雅黑" w:hAnsi="微软雅黑" w:eastAsia="微软雅黑" w:cs="微软雅黑"/>
          <w:b/>
          <w:sz w:val="28"/>
          <w:szCs w:val="28"/>
          <w:lang w:val="en-US"/>
        </w:rPr>
        <w:t>4.1 产品使用前注意事项</w:t>
      </w:r>
      <w:bookmarkEnd w:id="35"/>
      <w:bookmarkEnd w:id="36"/>
    </w:p>
    <w:p>
      <w:pPr>
        <w:numPr>
          <w:ilvl w:val="0"/>
          <w:numId w:val="2"/>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2"/>
        </w:numPr>
        <w:spacing w:line="360" w:lineRule="auto"/>
        <w:jc w:val="both"/>
        <w:rPr>
          <w:sz w:val="28"/>
          <w:szCs w:val="28"/>
          <w:lang w:val="en-US"/>
        </w:rPr>
      </w:pPr>
      <w:r>
        <w:rPr>
          <w:rFonts w:hint="eastAsia"/>
          <w:sz w:val="28"/>
          <w:szCs w:val="28"/>
          <w:lang w:val="en-US"/>
        </w:rPr>
        <w:t>设备工作时需保证良好通风，进风口及出风口1.5米范围内不可有遮挡。</w:t>
      </w:r>
    </w:p>
    <w:p>
      <w:pPr>
        <w:numPr>
          <w:ilvl w:val="0"/>
          <w:numId w:val="2"/>
        </w:numPr>
        <w:spacing w:line="360" w:lineRule="auto"/>
        <w:jc w:val="both"/>
        <w:rPr>
          <w:sz w:val="28"/>
          <w:szCs w:val="28"/>
          <w:lang w:val="en-US"/>
        </w:rPr>
      </w:pPr>
      <w:r>
        <w:rPr>
          <w:rFonts w:hint="eastAsia"/>
          <w:sz w:val="28"/>
          <w:szCs w:val="28"/>
          <w:lang w:val="en-US"/>
        </w:rPr>
        <w:t>设备应在室内使用，保持设备干燥、无腐蚀、无结露、通风良好。</w:t>
      </w:r>
    </w:p>
    <w:p>
      <w:pPr>
        <w:rPr>
          <w:rFonts w:ascii="微软雅黑" w:hAnsi="微软雅黑" w:eastAsia="微软雅黑" w:cs="微软雅黑"/>
          <w:b/>
          <w:sz w:val="28"/>
          <w:szCs w:val="28"/>
          <w:lang w:val="en-US"/>
        </w:rPr>
      </w:pPr>
      <w:bookmarkStart w:id="37" w:name="_Toc30810"/>
      <w:bookmarkStart w:id="38" w:name="_Toc20658"/>
      <w:r>
        <w:rPr>
          <w:rFonts w:hint="eastAsia" w:ascii="微软雅黑" w:hAnsi="微软雅黑" w:eastAsia="微软雅黑" w:cs="微软雅黑"/>
          <w:b/>
          <w:sz w:val="28"/>
          <w:szCs w:val="28"/>
          <w:lang w:val="en-US"/>
        </w:rPr>
        <w:t>4.2 产品接线</w:t>
      </w:r>
      <w:bookmarkEnd w:id="37"/>
      <w:bookmarkEnd w:id="38"/>
    </w:p>
    <w:p>
      <w:pPr>
        <w:spacing w:line="360" w:lineRule="auto"/>
        <w:ind w:firstLine="240" w:firstLineChars="100"/>
        <w:outlineLvl w:val="2"/>
        <w:rPr>
          <w:sz w:val="28"/>
          <w:szCs w:val="28"/>
        </w:rPr>
      </w:pPr>
      <w:bookmarkStart w:id="39" w:name="_Toc14932"/>
      <w:bookmarkStart w:id="40" w:name="_Toc29546"/>
      <w:r>
        <w:rPr>
          <w:rFonts w:hint="eastAsia" w:ascii="微软雅黑" w:hAnsi="微软雅黑" w:eastAsia="微软雅黑" w:cs="微软雅黑"/>
          <w:b/>
          <w:sz w:val="24"/>
          <w:szCs w:val="24"/>
          <w:lang w:val="en-US"/>
        </w:rPr>
        <w:t>4.2.1 接线图示:</w:t>
      </w:r>
      <w:bookmarkEnd w:id="39"/>
      <w:bookmarkEnd w:id="40"/>
      <w:r>
        <w:rPr>
          <w:rFonts w:hint="eastAsia" w:ascii="微软雅黑" w:hAnsi="微软雅黑" w:eastAsia="微软雅黑" w:cs="微软雅黑"/>
          <w:b/>
          <w:sz w:val="24"/>
          <w:szCs w:val="24"/>
          <w:lang w:val="en-US"/>
        </w:rPr>
        <w:t xml:space="preserve">  </w:t>
      </w:r>
      <w:r>
        <w:rPr>
          <w:rFonts w:hint="eastAsia"/>
          <w:sz w:val="28"/>
          <w:szCs w:val="28"/>
        </w:rPr>
        <w:t xml:space="preserve">                     </w:t>
      </w:r>
    </w:p>
    <w:p>
      <w:pPr>
        <w:spacing w:line="360" w:lineRule="auto"/>
        <w:ind w:firstLine="280" w:firstLineChars="100"/>
        <w:outlineLvl w:val="2"/>
        <w:rPr>
          <w:sz w:val="28"/>
          <w:szCs w:val="28"/>
        </w:rPr>
      </w:pPr>
      <w:bookmarkStart w:id="41" w:name="_Toc9756"/>
      <w:bookmarkStart w:id="42" w:name="_Toc14150"/>
      <w:r>
        <w:rPr>
          <w:rFonts w:hint="eastAsia"/>
          <w:sz w:val="28"/>
          <w:szCs w:val="28"/>
        </w:rPr>
        <w:t xml:space="preserve">                 </w:t>
      </w:r>
    </w:p>
    <w:p>
      <w:pPr>
        <w:spacing w:line="360" w:lineRule="auto"/>
        <w:ind w:left="420"/>
        <w:jc w:val="center"/>
        <w:rPr>
          <w:sz w:val="28"/>
          <w:szCs w:val="28"/>
        </w:rPr>
      </w:pPr>
      <w:r>
        <w:rPr>
          <w:sz w:val="28"/>
          <w:szCs w:val="28"/>
        </w:rPr>
        <mc:AlternateContent>
          <mc:Choice Requires="wpg">
            <w:drawing>
              <wp:anchor distT="0" distB="0" distL="114300" distR="114300" simplePos="0" relativeHeight="251670528" behindDoc="0" locked="0" layoutInCell="1" allowOverlap="1">
                <wp:simplePos x="0" y="0"/>
                <wp:positionH relativeFrom="column">
                  <wp:posOffset>720090</wp:posOffset>
                </wp:positionH>
                <wp:positionV relativeFrom="paragraph">
                  <wp:posOffset>1534160</wp:posOffset>
                </wp:positionV>
                <wp:extent cx="2540" cy="1270"/>
                <wp:effectExtent l="27305" t="28575" r="46355" b="46355"/>
                <wp:wrapNone/>
                <wp:docPr id="55" name="组合 6"/>
                <wp:cNvGraphicFramePr/>
                <a:graphic xmlns:a="http://schemas.openxmlformats.org/drawingml/2006/main">
                  <a:graphicData uri="http://schemas.microsoft.com/office/word/2010/wordprocessingGroup">
                    <wpg:wgp>
                      <wpg:cNvGrpSpPr/>
                      <wpg:grpSpPr>
                        <a:xfrm>
                          <a:off x="0" y="0"/>
                          <a:ext cx="2597" cy="1001"/>
                          <a:chOff x="7074" y="195066"/>
                          <a:chExt cx="2597" cy="1001"/>
                        </a:xfrm>
                        <a:effectLst/>
                      </wpg:grpSpPr>
                      <pic:pic xmlns:pic="http://schemas.openxmlformats.org/drawingml/2006/picture">
                        <pic:nvPicPr>
                          <pic:cNvPr id="56" name="1080" descr="32303230323037303b32303230393735333bb5e7d4b4b2e5cfdfcdb7"/>
                          <pic:cNvPicPr>
                            <a:picLocks noChangeAspect="1"/>
                          </pic:cNvPicPr>
                        </pic:nvPicPr>
                        <pic:blipFill>
                          <a:blip r:embed="rId11"/>
                          <a:stretch>
                            <a:fillRect/>
                          </a:stretch>
                        </pic:blipFill>
                        <pic:spPr>
                          <a:xfrm>
                            <a:off x="7074" y="195066"/>
                            <a:ext cx="1001" cy="1001"/>
                          </a:xfrm>
                          <a:prstGeom prst="rect">
                            <a:avLst/>
                          </a:prstGeom>
                          <a:noFill/>
                          <a:ln>
                            <a:noFill/>
                          </a:ln>
                          <a:effectLst/>
                        </pic:spPr>
                      </pic:pic>
                      <wps:wsp>
                        <wps:cNvPr id="57"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组合 6" o:spid="_x0000_s1026" o:spt="203" style="position:absolute;left:0pt;margin-left:56.7pt;margin-top:120.8pt;height:0.1pt;width:0.2pt;z-index:251670528;mso-width-relative:page;mso-height-relative:page;" coordorigin="7074,195066" coordsize="2597,1001" o:gfxdata="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BQ5+z74AAADb&#10;AAAADwAAAGRycy9kb3ducmV2LnhtbEWPQWvCQBSE74X+h+UJ3ppNKhGJWQVtlV56aCzU4yP7TILZ&#10;tyG7JvHfu4VCj8PMfMPk28m0YqDeNZYVJFEMgri0uuFKwffp8LIC4TyyxtYyKbiTg+3m+SnHTNuR&#10;v2gofCUChF2GCmrvu0xKV9Zk0EW2Iw7exfYGfZB9JXWPY4CbVr7G8VIabDgs1NjRvqbyWtyMgp+j&#10;Pu+ofUunxWVVfCbvxeGa7pWaz5J4DcLT5P/Df+0PrSBdwu+X8AP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5+z7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rSi7QrsAAADb&#10;AAAADwAAAGRycy9kb3ducmV2LnhtbEVPy4rCMBTdC/5DuAOz09TXjFSj+EAQ7GLq+AHX5k5bbG5K&#10;k6n690YQXJzF4bw48+XNVKKlxpWWFQz6EQjizOqScwWn311vCsJ5ZI2VZVJwJwfLRbczx1jbK6fU&#10;Hn0uQgm7GBUU3texlC4ryKDr25o4aH+2MegDbXKpG7yGclPJYRR9SYMlh4UCa9oUlF2O/0bBaJWc&#10;h+tDO05+0spcNsm2DFDq82MQzUB4uvm3+ZXeawWTb3h+C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i7QrsAAADb&#10;AAAADwAAAAAAAAABACAAAAAiAAAAZHJzL2Rvd25yZXYueG1sUEsBAhQAFAAAAAgAh07iQDMvBZ47&#10;AAAAOQAAABAAAAAAAAAAAQAgAAAACgEAAGRycy9zaGFwZXhtbC54bWxQSwUGAAAAAAYABgBbAQAA&#10;tAMAAAAA&#10;" adj="10788">
                  <v:fill on="f" focussize="0,0"/>
                  <v:stroke weight="4.6pt" color="#000000" joinstyle="miter"/>
                  <v:imagedata o:title=""/>
                  <o:lock v:ext="edit" aspectratio="f"/>
                </v:shape>
              </v:group>
            </w:pict>
          </mc:Fallback>
        </mc:AlternateContent>
      </w:r>
      <w:r>
        <w:rPr>
          <w:sz w:val="28"/>
          <w:lang w:val="en-US" w:bidi="ar-SA"/>
        </w:rPr>
        <w:drawing>
          <wp:anchor distT="0" distB="0" distL="114300" distR="114300" simplePos="0" relativeHeight="251661312" behindDoc="0" locked="0" layoutInCell="1" allowOverlap="1">
            <wp:simplePos x="0" y="0"/>
            <wp:positionH relativeFrom="column">
              <wp:posOffset>4491355</wp:posOffset>
            </wp:positionH>
            <wp:positionV relativeFrom="paragraph">
              <wp:posOffset>2371090</wp:posOffset>
            </wp:positionV>
            <wp:extent cx="1306830" cy="866775"/>
            <wp:effectExtent l="0" t="0" r="0" b="0"/>
            <wp:wrapNone/>
            <wp:docPr id="10"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9" descr="32313534333539333b32313534333737393bd0eeb5e7b3d8"/>
                    <pic:cNvPicPr>
                      <a:picLocks noChangeAspect="1"/>
                    </pic:cNvPicPr>
                  </pic:nvPicPr>
                  <pic:blipFill>
                    <a:blip r:embed="rId12"/>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s">
            <w:drawing>
              <wp:anchor distT="0" distB="0" distL="114300" distR="114300" simplePos="0" relativeHeight="251668480" behindDoc="0" locked="0" layoutInCell="1" allowOverlap="1">
                <wp:simplePos x="0" y="0"/>
                <wp:positionH relativeFrom="column">
                  <wp:posOffset>403225</wp:posOffset>
                </wp:positionH>
                <wp:positionV relativeFrom="paragraph">
                  <wp:posOffset>734060</wp:posOffset>
                </wp:positionV>
                <wp:extent cx="850265" cy="387350"/>
                <wp:effectExtent l="8255" t="7620" r="17780" b="24130"/>
                <wp:wrapNone/>
                <wp:docPr id="51" name="文本框 44"/>
                <wp:cNvGraphicFramePr/>
                <a:graphic xmlns:a="http://schemas.openxmlformats.org/drawingml/2006/main">
                  <a:graphicData uri="http://schemas.microsoft.com/office/word/2010/wordprocessingShape">
                    <wps:wsp>
                      <wps:cNvSpPr txBox="1"/>
                      <wps:spPr>
                        <a:xfrm>
                          <a:off x="0" y="0"/>
                          <a:ext cx="850265"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b/>
                                <w:bCs/>
                                <w:color w:val="FF0000"/>
                                <w:sz w:val="28"/>
                                <w:szCs w:val="28"/>
                                <w:lang w:val="en-US"/>
                              </w:rPr>
                            </w:pPr>
                            <w:r>
                              <w:rPr>
                                <w:rFonts w:hint="eastAsia"/>
                                <w:b/>
                                <w:bCs/>
                                <w:color w:val="FF0000"/>
                                <w:sz w:val="28"/>
                                <w:szCs w:val="28"/>
                                <w:lang w:val="en-US"/>
                              </w:rPr>
                              <w:t>AC380V</w:t>
                            </w:r>
                          </w:p>
                        </w:txbxContent>
                      </wps:txbx>
                      <wps:bodyPr upright="1"/>
                    </wps:wsp>
                  </a:graphicData>
                </a:graphic>
              </wp:anchor>
            </w:drawing>
          </mc:Choice>
          <mc:Fallback>
            <w:pict>
              <v:shape id="文本框 44" o:spid="_x0000_s1026" o:spt="202" type="#_x0000_t202" style="position:absolute;left:0pt;margin-left:31.75pt;margin-top:57.8pt;height:30.5pt;width:66.95pt;z-index:251668480;mso-width-relative:page;mso-height-relative:page;" filled="f" stroked="t" coordsize="21600,21600" o:gfxdata="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WBuAvXAAAACgEAAA8AAAAAAAAAAQAg&#10;AAAAIgAAAGRycy9kb3ducmV2LnhtbFBLAQIUABQAAAAIAIdO4kDZIM1MDwIAABsEAAAOAAAAAAAA&#10;AAEAIAAAACYBAABkcnMvZTJvRG9jLnhtbFBLBQYAAAAABgAGAFkBAACnBQAAAAA=&#10;">
                <v:fill on="f" focussize="0,0"/>
                <v:stroke weight="1.25pt" color="#0D0D0D" joinstyle="miter" endcap="square"/>
                <v:imagedata o:title=""/>
                <o:lock v:ext="edit" aspectratio="f"/>
                <v:textbox>
                  <w:txbxContent>
                    <w:p>
                      <w:pPr>
                        <w:spacing w:line="480" w:lineRule="auto"/>
                        <w:jc w:val="center"/>
                        <w:rPr>
                          <w:b/>
                          <w:bCs/>
                          <w:color w:val="FF0000"/>
                          <w:sz w:val="28"/>
                          <w:szCs w:val="28"/>
                          <w:lang w:val="en-US"/>
                        </w:rPr>
                      </w:pPr>
                      <w:r>
                        <w:rPr>
                          <w:rFonts w:hint="eastAsia"/>
                          <w:b/>
                          <w:bCs/>
                          <w:color w:val="FF0000"/>
                          <w:sz w:val="28"/>
                          <w:szCs w:val="28"/>
                          <w:lang w:val="en-US"/>
                        </w:rPr>
                        <w:t>AC380V</w:t>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4717415</wp:posOffset>
                </wp:positionH>
                <wp:positionV relativeFrom="paragraph">
                  <wp:posOffset>2753360</wp:posOffset>
                </wp:positionV>
                <wp:extent cx="829310" cy="292100"/>
                <wp:effectExtent l="0" t="0" r="0" b="0"/>
                <wp:wrapNone/>
                <wp:docPr id="41" name="文本框 30"/>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b/>
                                <w:bCs/>
                                <w:color w:val="FF0000"/>
                              </w:rPr>
                            </w:pPr>
                            <w:r>
                              <w:rPr>
                                <w:rFonts w:hint="eastAsia"/>
                                <w:b/>
                                <w:bCs/>
                                <w:color w:val="FF0000"/>
                              </w:rPr>
                              <w:t>蓄电池组</w:t>
                            </w:r>
                          </w:p>
                        </w:txbxContent>
                      </wps:txbx>
                      <wps:bodyPr upright="1"/>
                    </wps:wsp>
                  </a:graphicData>
                </a:graphic>
              </wp:anchor>
            </w:drawing>
          </mc:Choice>
          <mc:Fallback>
            <w:pict>
              <v:shape id="文本框 30" o:spid="_x0000_s1026" o:spt="202" type="#_x0000_t202" style="position:absolute;left:0pt;margin-left:371.45pt;margin-top:216.8pt;height:23pt;width:65.3pt;z-index:251665408;mso-width-relative:page;mso-height-relative:page;" filled="f" stroked="f" coordsize="21600,21600" o:gfxdata="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6z+9NkAAAALAQAADwAAAAAAAAABACAAAAAiAAAAZHJzL2Rvd25yZXYueG1sUEsBAhQAFAAAAAgA&#10;h07iQMXa7BGyAQAAXQMAAA4AAAAAAAAAAQAgAAAAKAEAAGRycy9lMm9Eb2MueG1sUEsFBgAAAAAG&#10;AAYAWQEAAEwFA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w:pict>
          </mc:Fallback>
        </mc:AlternateContent>
      </w:r>
      <w:r>
        <w:rPr>
          <w:rFonts w:hint="eastAsia"/>
          <w:lang w:val="en-US" w:bidi="ar-SA"/>
        </w:rPr>
        <w:drawing>
          <wp:anchor distT="0" distB="0" distL="114300" distR="114300" simplePos="0" relativeHeight="251660288" behindDoc="0" locked="0" layoutInCell="1" allowOverlap="1">
            <wp:simplePos x="0" y="0"/>
            <wp:positionH relativeFrom="column">
              <wp:posOffset>656590</wp:posOffset>
            </wp:positionH>
            <wp:positionV relativeFrom="paragraph">
              <wp:posOffset>1072515</wp:posOffset>
            </wp:positionV>
            <wp:extent cx="635635" cy="635635"/>
            <wp:effectExtent l="0" t="0" r="0" b="12065"/>
            <wp:wrapNone/>
            <wp:docPr id="14"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32303230323037303b32303230393735333bb5e7d4b4b2e5cfdfcdb7"/>
                    <pic:cNvPicPr>
                      <a:picLocks noChangeAspect="1"/>
                    </pic:cNvPicPr>
                  </pic:nvPicPr>
                  <pic:blipFill>
                    <a:blip r:embed="rId13"/>
                    <a:stretch>
                      <a:fillRect/>
                    </a:stretch>
                  </pic:blipFill>
                  <pic:spPr>
                    <a:xfrm>
                      <a:off x="0" y="0"/>
                      <a:ext cx="635635" cy="635635"/>
                    </a:xfrm>
                    <a:prstGeom prst="rect">
                      <a:avLst/>
                    </a:prstGeom>
                    <a:noFill/>
                    <a:ln>
                      <a:noFill/>
                    </a:ln>
                  </pic:spPr>
                </pic:pic>
              </a:graphicData>
            </a:graphic>
          </wp:anchor>
        </w:drawing>
      </w:r>
      <w:r>
        <w:rPr>
          <w:sz w:val="28"/>
        </w:rPr>
        <mc:AlternateContent>
          <mc:Choice Requires="wpg">
            <w:drawing>
              <wp:anchor distT="0" distB="0" distL="114300" distR="114300" simplePos="0" relativeHeight="251666432" behindDoc="0" locked="0" layoutInCell="1" allowOverlap="1">
                <wp:simplePos x="0" y="0"/>
                <wp:positionH relativeFrom="column">
                  <wp:posOffset>2389505</wp:posOffset>
                </wp:positionH>
                <wp:positionV relativeFrom="paragraph">
                  <wp:posOffset>2531110</wp:posOffset>
                </wp:positionV>
                <wp:extent cx="2391410" cy="975995"/>
                <wp:effectExtent l="24130" t="461645" r="22860" b="10160"/>
                <wp:wrapNone/>
                <wp:docPr id="42" name="组合 13"/>
                <wp:cNvGraphicFramePr/>
                <a:graphic xmlns:a="http://schemas.openxmlformats.org/drawingml/2006/main">
                  <a:graphicData uri="http://schemas.microsoft.com/office/word/2010/wordprocessingGroup">
                    <wpg:wgp>
                      <wpg:cNvGrpSpPr/>
                      <wpg:grpSpPr>
                        <a:xfrm>
                          <a:off x="0" y="0"/>
                          <a:ext cx="2391410" cy="975995"/>
                          <a:chOff x="9700" y="202454"/>
                          <a:chExt cx="3165" cy="1176"/>
                        </a:xfrm>
                        <a:effectLst/>
                      </wpg:grpSpPr>
                      <wps:wsp>
                        <wps:cNvPr id="48" name="肘形连接符 11"/>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a:effectLst/>
                        </wps:spPr>
                        <wps:bodyPr/>
                      </wps:wsp>
                      <wps:wsp>
                        <wps:cNvPr id="49" name="直接箭头连接符 12"/>
                        <wps:cNvCnPr/>
                        <wps:spPr>
                          <a:xfrm>
                            <a:off x="9731" y="202644"/>
                            <a:ext cx="5" cy="986"/>
                          </a:xfrm>
                          <a:prstGeom prst="straightConnector1">
                            <a:avLst/>
                          </a:prstGeom>
                          <a:ln w="31750" cap="flat" cmpd="sng">
                            <a:solidFill>
                              <a:srgbClr val="000000"/>
                            </a:solidFill>
                            <a:prstDash val="solid"/>
                            <a:round/>
                            <a:headEnd type="oval" w="med" len="med"/>
                            <a:tailEnd type="none" w="med" len="med"/>
                          </a:ln>
                          <a:effectLst/>
                        </wps:spPr>
                        <wps:bodyPr/>
                      </wps:wsp>
                    </wpg:wgp>
                  </a:graphicData>
                </a:graphic>
              </wp:anchor>
            </w:drawing>
          </mc:Choice>
          <mc:Fallback>
            <w:pict>
              <v:group id="组合 13" o:spid="_x0000_s1026" o:spt="203" style="position:absolute;left:0pt;margin-left:188.15pt;margin-top:199.3pt;height:76.85pt;width:188.3pt;z-index:251666432;mso-width-relative:page;mso-height-relative:page;" coordorigin="9700,202454" coordsize="3165,1176" o:gfxdata="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Oqg&#10;SJ3cAAAACwEAAA8AAAAAAAAAAQAgAAAAIgAAAGRycy9kb3ducmV2LnhtbFBLAQIUABQAAAAIAIdO&#10;4kBlHGnjAwMAANAHAAAOAAAAAAAAAAEAIAAAACsBAABkcnMvZTJvRG9jLnhtbFBLBQYAAAAABgAG&#10;AFkBAACgBgAAAAA=&#10;">
                <o:lock v:ext="edit" aspectratio="f"/>
                <v:shape id="肘形连接符 11" o:spid="_x0000_s1026" o:spt="35" type="#_x0000_t35" style="position:absolute;left:9700;top:202454;flip:y;height:1160;width:3165;" filled="f" stroked="t" coordsize="21600,21600" o:gfxdata="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tjfa8AAAA&#10;2wAAAA8AAAAAAAAAAQAgAAAAIgAAAGRycy9kb3ducmV2LnhtbFBLAQIUABQAAAAIAIdO4kAzLwWe&#10;OwAAADkAAAAQAAAAAAAAAAEAIAAAAAsBAABkcnMvc2hhcGV4bWwueG1sUEsFBgAAAAAGAAYAWwEA&#10;ALUDAAAAAA==&#10;" adj="19335,31599">
                  <v:fill on="f" focussize="0,0"/>
                  <v:stroke weight="2.5pt" color="#000000" joinstyle="miter"/>
                  <v:imagedata o:title=""/>
                  <o:lock v:ext="edit" aspectratio="f"/>
                </v:shape>
                <v:shape id="直接箭头连接符 12" o:spid="_x0000_s1026" o:spt="32" type="#_x0000_t32" style="position:absolute;left:9731;top:202644;height:986;width:5;" filled="f" stroked="t" coordsize="21600,21600" o:gfxdata="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l6wb4A&#10;AADbAAAADwAAAAAAAAABACAAAAAiAAAAZHJzL2Rvd25yZXYueG1sUEsBAhQAFAAAAAgAh07iQDMv&#10;BZ47AAAAOQAAABAAAAAAAAAAAQAgAAAADQEAAGRycy9zaGFwZXhtbC54bWxQSwUGAAAAAAYABgBb&#10;AQAAtwMAAAAA&#10;">
                  <v:fill on="f" focussize="0,0"/>
                  <v:stroke weight="2.5pt" color="#000000" joinstyle="round" startarrow="oval"/>
                  <v:imagedata o:title=""/>
                  <o:lock v:ext="edit" aspectratio="f"/>
                </v:shape>
              </v:group>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1189990</wp:posOffset>
                </wp:positionH>
                <wp:positionV relativeFrom="paragraph">
                  <wp:posOffset>1378585</wp:posOffset>
                </wp:positionV>
                <wp:extent cx="1161415" cy="236855"/>
                <wp:effectExtent l="0" t="31115" r="635" b="36830"/>
                <wp:wrapNone/>
                <wp:docPr id="50" name="肘形连接符 43"/>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肘形连接符 43" o:spid="_x0000_s1026" o:spt="34" type="#_x0000_t34" style="position:absolute;left:0pt;margin-left:93.7pt;margin-top:108.55pt;height:18.65pt;width:91.45pt;rotation:11796480f;z-index:251667456;mso-width-relative:page;mso-height-relative:page;" filled="f" stroked="t" coordsize="21600,21600" o:gfxdata="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qMVk2gAAAAsBAAAPAAAAAAAAAAEAIAAAACIAAABkcnMvZG93bnJldi54bWxQ&#10;SwECFAAUAAAACACHTuJAM1VqSC4CAAA/BAAADgAAAAAAAAABACAAAAApAQAAZHJzL2Uyb0RvYy54&#10;bWxQSwUGAAAAAAYABgBZAQAAyQUAAAAA&#10;" adj="10794">
                <v:fill on="f" focussize="0,0"/>
                <v:stroke weight="4.9pt" color="#000000" joinstyle="miter"/>
                <v:imagedata o:title=""/>
                <o:lock v:ext="edit" aspectratio="f"/>
              </v:shape>
            </w:pict>
          </mc:Fallback>
        </mc:AlternateContent>
      </w:r>
      <w:r>
        <w:rPr>
          <w:sz w:val="28"/>
        </w:rPr>
        <mc:AlternateContent>
          <mc:Choice Requires="wpg">
            <w:drawing>
              <wp:anchor distT="0" distB="0" distL="114300" distR="114300" simplePos="0" relativeHeight="251669504" behindDoc="0" locked="0" layoutInCell="1" allowOverlap="1">
                <wp:simplePos x="0" y="0"/>
                <wp:positionH relativeFrom="column">
                  <wp:posOffset>3622040</wp:posOffset>
                </wp:positionH>
                <wp:positionV relativeFrom="paragraph">
                  <wp:posOffset>2533650</wp:posOffset>
                </wp:positionV>
                <wp:extent cx="1800225" cy="539115"/>
                <wp:effectExtent l="29845" t="908050" r="17780" b="19685"/>
                <wp:wrapNone/>
                <wp:docPr id="52" name="组合 9"/>
                <wp:cNvGraphicFramePr/>
                <a:graphic xmlns:a="http://schemas.openxmlformats.org/drawingml/2006/main">
                  <a:graphicData uri="http://schemas.microsoft.com/office/word/2010/wordprocessingGroup">
                    <wpg:wgp>
                      <wpg:cNvGrpSpPr/>
                      <wpg:grpSpPr>
                        <a:xfrm>
                          <a:off x="0" y="0"/>
                          <a:ext cx="1800225" cy="539115"/>
                          <a:chOff x="9760" y="202374"/>
                          <a:chExt cx="3164" cy="1193"/>
                        </a:xfrm>
                        <a:effectLst/>
                      </wpg:grpSpPr>
                      <wps:wsp>
                        <wps:cNvPr id="53" name="肘形连接符 7"/>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a:effectLst/>
                        </wps:spPr>
                        <wps:bodyPr/>
                      </wps:wsp>
                      <wps:wsp>
                        <wps:cNvPr id="54" name="直接箭头连接符 8"/>
                        <wps:cNvCnPr/>
                        <wps:spPr>
                          <a:xfrm>
                            <a:off x="9791" y="202675"/>
                            <a:ext cx="0" cy="892"/>
                          </a:xfrm>
                          <a:prstGeom prst="straightConnector1">
                            <a:avLst/>
                          </a:prstGeom>
                          <a:ln w="31750" cap="flat" cmpd="sng">
                            <a:solidFill>
                              <a:srgbClr val="FF0000"/>
                            </a:solidFill>
                            <a:prstDash val="solid"/>
                            <a:round/>
                            <a:headEnd type="oval" w="med" len="med"/>
                            <a:tailEnd type="none" w="med" len="med"/>
                          </a:ln>
                          <a:effectLst/>
                        </wps:spPr>
                        <wps:bodyPr/>
                      </wps:wsp>
                    </wpg:wgp>
                  </a:graphicData>
                </a:graphic>
              </wp:anchor>
            </w:drawing>
          </mc:Choice>
          <mc:Fallback>
            <w:pict>
              <v:group id="组合 9" o:spid="_x0000_s1026" o:spt="203" style="position:absolute;left:0pt;margin-left:285.2pt;margin-top:199.5pt;height:42.45pt;width:141.75pt;z-index:251669504;mso-width-relative:page;mso-height-relative:page;" coordorigin="9760,202374" coordsize="3164,1193" o:gfxdata="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L37XqLbAAAACwEAAA8AAAAAAAAAAQAgAAAAIgAAAGRycy9kb3ducmV2LnhtbFBL&#10;AQIUABQAAAAIAIdO4kCMhPc+EAMAAM0HAAAOAAAAAAAAAAEAIAAAACoBAABkcnMvZTJvRG9jLnht&#10;bFBLBQYAAAAABgAGAFkBAACsBgAAAAA=&#10;">
                <o:lock v:ext="edit" aspectratio="f"/>
                <v:shape id="肘形连接符 7" o:spid="_x0000_s1026" o:spt="35" type="#_x0000_t35" style="position:absolute;left:9760;top:202374;flip:y;height:1160;width:3165;" filled="f" stroked="t" coordsize="21600,21600" o:gfxdata="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txBvQAA&#10;ANsAAAAPAAAAAAAAAAEAIAAAACIAAABkcnMvZG93bnJldi54bWxQSwECFAAUAAAACACHTuJAMy8F&#10;njsAAAA5AAAAEAAAAAAAAAABACAAAAAMAQAAZHJzL3NoYXBleG1sLnhtbFBLBQYAAAAABgAGAFsB&#10;AAC2AwAAAAA=&#10;" adj="6071,58364">
                  <v:fill on="f" focussize="0,0"/>
                  <v:stroke weight="2.5pt" color="#FF0000" joinstyle="miter"/>
                  <v:imagedata o:title=""/>
                  <o:lock v:ext="edit" aspectratio="f"/>
                </v:shape>
                <v:shape id="直接箭头连接符 8" o:spid="_x0000_s1026" o:spt="32" type="#_x0000_t32" style="position:absolute;left:9791;top:202675;height:892;width:0;" filled="f" stroked="t" coordsize="21600,21600" o:gfxdata="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oBfC/&#10;AAAA2wAAAA8AAAAAAAAAAQAgAAAAIgAAAGRycy9kb3ducmV2LnhtbFBLAQIUABQAAAAIAIdO4kAz&#10;LwWeOwAAADkAAAAQAAAAAAAAAAEAIAAAAA4BAABkcnMvc2hhcGV4bWwueG1sUEsFBgAAAAAGAAYA&#10;WwEAALgDAAAAAA==&#10;">
                  <v:fill on="f" focussize="0,0"/>
                  <v:stroke weight="2.5pt" color="#FF0000" joinstyle="round" startarrow="oval"/>
                  <v:imagedata o:title=""/>
                  <o:lock v:ext="edit" aspectratio="f"/>
                </v:shape>
              </v:group>
            </w:pict>
          </mc:Fallback>
        </mc:AlternateContent>
      </w:r>
      <w:r>
        <w:rPr>
          <w:rFonts w:hint="eastAsia"/>
          <w:b/>
          <w:sz w:val="28"/>
          <w:szCs w:val="28"/>
          <w:lang w:val="en-US" w:bidi="ar-SA"/>
        </w:rPr>
        <w:drawing>
          <wp:inline distT="0" distB="0" distL="114300" distR="114300">
            <wp:extent cx="2107565" cy="3182620"/>
            <wp:effectExtent l="0" t="0" r="6985" b="17780"/>
            <wp:docPr id="5" name="图片 1" descr="C:\Users\YY\Desktop\图片221.png图片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YY\Desktop\图片221.png图片221"/>
                    <pic:cNvPicPr>
                      <a:picLocks noChangeAspect="1"/>
                    </pic:cNvPicPr>
                  </pic:nvPicPr>
                  <pic:blipFill>
                    <a:blip r:embed="rId14"/>
                    <a:srcRect/>
                    <a:stretch>
                      <a:fillRect/>
                    </a:stretch>
                  </pic:blipFill>
                  <pic:spPr>
                    <a:xfrm>
                      <a:off x="0" y="0"/>
                      <a:ext cx="2107565" cy="3182620"/>
                    </a:xfrm>
                    <a:prstGeom prst="rect">
                      <a:avLst/>
                    </a:prstGeom>
                    <a:noFill/>
                    <a:ln>
                      <a:noFill/>
                    </a:ln>
                  </pic:spPr>
                </pic:pic>
              </a:graphicData>
            </a:graphic>
          </wp:inline>
        </w:drawing>
      </w:r>
    </w:p>
    <w:p>
      <w:pPr>
        <w:spacing w:line="360" w:lineRule="auto"/>
        <w:jc w:val="both"/>
        <w:rPr>
          <w:sz w:val="28"/>
          <w:szCs w:val="28"/>
          <w:lang w:val="en-US"/>
        </w:rPr>
      </w:pP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4.2.2 设备连接：</w:t>
      </w:r>
      <w:bookmarkEnd w:id="41"/>
      <w:bookmarkEnd w:id="42"/>
      <w:r>
        <w:rPr>
          <w:rFonts w:hint="eastAsia"/>
          <w:sz w:val="28"/>
          <w:szCs w:val="28"/>
          <w:lang w:val="en-US" w:bidi="ar-SA"/>
        </w:rPr>
        <w:drawing>
          <wp:anchor distT="0" distB="0" distL="114300" distR="114300" simplePos="0" relativeHeight="251659264" behindDoc="0" locked="0" layoutInCell="1" allowOverlap="1">
            <wp:simplePos x="0" y="0"/>
            <wp:positionH relativeFrom="column">
              <wp:posOffset>5497195</wp:posOffset>
            </wp:positionH>
            <wp:positionV relativeFrom="paragraph">
              <wp:posOffset>5151755</wp:posOffset>
            </wp:positionV>
            <wp:extent cx="1306830" cy="866775"/>
            <wp:effectExtent l="0" t="0" r="0" b="0"/>
            <wp:wrapNone/>
            <wp:docPr id="4"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descr="32313534333539333b32313534333737393bd0eeb5e7b3d8"/>
                    <pic:cNvPicPr>
                      <a:picLocks noChangeAspect="1"/>
                    </pic:cNvPicPr>
                  </pic:nvPicPr>
                  <pic:blipFill>
                    <a:blip r:embed="rId12"/>
                    <a:stretch>
                      <a:fillRect/>
                    </a:stretch>
                  </pic:blipFill>
                  <pic:spPr>
                    <a:xfrm flipH="1">
                      <a:off x="0" y="0"/>
                      <a:ext cx="1306830" cy="866775"/>
                    </a:xfrm>
                    <a:prstGeom prst="rect">
                      <a:avLst/>
                    </a:prstGeom>
                    <a:noFill/>
                    <a:ln>
                      <a:noFill/>
                    </a:ln>
                  </pic:spPr>
                </pic:pic>
              </a:graphicData>
            </a:graphic>
          </wp:anchor>
        </w:drawing>
      </w:r>
    </w:p>
    <w:p>
      <w:pPr>
        <w:spacing w:line="360" w:lineRule="auto"/>
        <w:ind w:firstLine="560" w:firstLineChars="200"/>
        <w:jc w:val="both"/>
        <w:rPr>
          <w:rFonts w:ascii="微软雅黑" w:hAnsi="微软雅黑" w:eastAsia="微软雅黑" w:cs="微软雅黑"/>
          <w:b/>
          <w:sz w:val="28"/>
          <w:szCs w:val="28"/>
          <w:lang w:val="en-US"/>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bookmarkStart w:id="43" w:name="_Toc7293"/>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br w:type="page"/>
      </w:r>
      <w:bookmarkStart w:id="44" w:name="_Toc8290"/>
      <w:bookmarkStart w:id="45" w:name="_Toc6563"/>
      <w:bookmarkStart w:id="46" w:name="_Toc32579"/>
      <w:r>
        <w:rPr>
          <w:rFonts w:hint="eastAsia" w:ascii="微软雅黑" w:hAnsi="微软雅黑" w:eastAsia="微软雅黑" w:cs="微软雅黑"/>
          <w:b/>
          <w:sz w:val="24"/>
          <w:szCs w:val="24"/>
          <w:lang w:val="en-US"/>
        </w:rPr>
        <w:t>4.2.3 单体模块连接步骤：</w:t>
      </w:r>
      <w:bookmarkEnd w:id="44"/>
      <w:bookmarkEnd w:id="45"/>
      <w:bookmarkEnd w:id="46"/>
    </w:p>
    <w:p>
      <w:pPr>
        <w:spacing w:line="360" w:lineRule="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numPr>
          <w:ilvl w:val="0"/>
          <w:numId w:val="3"/>
        </w:numPr>
        <w:spacing w:line="360" w:lineRule="auto"/>
        <w:ind w:left="1260"/>
        <w:rPr>
          <w:sz w:val="28"/>
          <w:szCs w:val="28"/>
        </w:rPr>
      </w:pPr>
      <w:r>
        <w:rPr>
          <w:rFonts w:hint="eastAsia"/>
          <w:sz w:val="28"/>
          <w:szCs w:val="28"/>
        </w:rPr>
        <w:t>模块数量=整个电池组节数</w:t>
      </w:r>
      <w:r>
        <w:rPr>
          <w:rFonts w:hint="eastAsia"/>
          <w:color w:val="000000"/>
          <w:sz w:val="28"/>
          <w:szCs w:val="28"/>
        </w:rPr>
        <w:t>除以一个单体模块所能监测节数，未整除的，模块数量需要加1。</w:t>
      </w:r>
    </w:p>
    <w:p>
      <w:pPr>
        <w:numPr>
          <w:ilvl w:val="0"/>
          <w:numId w:val="3"/>
        </w:numPr>
        <w:spacing w:line="360" w:lineRule="auto"/>
        <w:ind w:left="1260"/>
        <w:rPr>
          <w:sz w:val="28"/>
          <w:szCs w:val="28"/>
        </w:rPr>
      </w:pPr>
      <w:r>
        <w:rPr>
          <w:rFonts w:hint="eastAsia"/>
          <w:color w:val="000000"/>
          <w:sz w:val="28"/>
          <w:szCs w:val="28"/>
        </w:rPr>
        <w:t>举例：如电池组电池节数110节，配置的单体模块单个能监测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spacing w:line="360" w:lineRule="auto"/>
        <w:ind w:left="880" w:leftChars="400"/>
        <w:rPr>
          <w:b/>
          <w:sz w:val="28"/>
          <w:szCs w:val="28"/>
        </w:rPr>
      </w:pPr>
      <w:r>
        <w:rPr>
          <w:rFonts w:hint="eastAsia"/>
          <w:b/>
          <w:sz w:val="28"/>
          <w:szCs w:val="28"/>
        </w:rPr>
        <w:t>第二步：连接单体模块与电池的连线。（单体模块从1号模块开始）</w:t>
      </w:r>
    </w:p>
    <w:p>
      <w:pPr>
        <w:numPr>
          <w:ilvl w:val="0"/>
          <w:numId w:val="3"/>
        </w:numPr>
        <w:spacing w:line="360" w:lineRule="auto"/>
        <w:ind w:left="1260"/>
        <w:rPr>
          <w:sz w:val="28"/>
          <w:szCs w:val="28"/>
        </w:rPr>
      </w:pPr>
      <w:r>
        <w:rPr>
          <w:rFonts w:hint="eastAsia"/>
          <w:color w:val="000000"/>
          <w:sz w:val="28"/>
          <w:szCs w:val="28"/>
        </w:rPr>
        <w:t>单体模块与单体电池连接，请用户按照对应的电池编号进行采集连接！先采集线与电池的连接，后给模块供电。</w:t>
      </w:r>
    </w:p>
    <w:p>
      <w:pPr>
        <w:numPr>
          <w:ilvl w:val="0"/>
          <w:numId w:val="4"/>
        </w:numPr>
        <w:spacing w:line="360" w:lineRule="auto"/>
        <w:ind w:left="1260"/>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：以电池组正极为接线起始端，从电池组正极开始按照“红、绿</w:t>
      </w:r>
      <w:r>
        <w:rPr>
          <w:color w:val="000000"/>
          <w:sz w:val="28"/>
          <w:szCs w:val="28"/>
        </w:rPr>
        <w:t>01、绿02......绿05、绿06、绿7、黑”依次接线。使用多个单体模块时，按单体模块编号，从前到后，单体模块所有采集线全部连接上，最后一个模块多余的采集线，不用连接。</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蓄电池接线图 (1)"/>
                    <pic:cNvPicPr>
                      <a:picLocks noChangeAspect="1"/>
                    </pic:cNvPicPr>
                  </pic:nvPicPr>
                  <pic:blipFill>
                    <a:blip r:embed="rId15"/>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6"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C:\Users\Administrator\Desktop\蓄电池接线图 (2).png蓄电池接线图 (2)"/>
                    <pic:cNvPicPr>
                      <a:picLocks noChangeAspect="1"/>
                    </pic:cNvPicPr>
                  </pic:nvPicPr>
                  <pic:blipFill>
                    <a:blip r:embed="rId16"/>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rPr>
          <w:rFonts w:ascii="楷体" w:hAnsi="楷体" w:eastAsia="楷体" w:cs="楷体"/>
          <w:b/>
          <w:bCs/>
          <w:sz w:val="24"/>
          <w:szCs w:val="24"/>
          <w:lang w:val="en-US"/>
        </w:rPr>
      </w:pPr>
      <w:r>
        <w:rPr>
          <w:rFonts w:hint="eastAsia"/>
          <w:bCs/>
          <w:color w:val="000000"/>
          <w:sz w:val="28"/>
          <w:szCs w:val="28"/>
        </w:rPr>
        <w:t xml:space="preserve">   模块从电池取电，最小可监测电池数据</w:t>
      </w:r>
      <w:r>
        <w:rPr>
          <w:bCs/>
          <w:color w:val="000000"/>
          <w:sz w:val="28"/>
          <w:szCs w:val="28"/>
        </w:rPr>
        <w:t>1-6节，取电线为红色线和黑色线，建议模块取电范围12-24V供电</w:t>
      </w:r>
      <w:r>
        <w:rPr>
          <w:rFonts w:hint="eastAsia"/>
          <w:bCs/>
          <w:color w:val="000000"/>
          <w:sz w:val="28"/>
          <w:szCs w:val="28"/>
        </w:rPr>
        <w:t>通讯传输</w:t>
      </w:r>
      <w:r>
        <w:rPr>
          <w:bCs/>
          <w:color w:val="000000"/>
          <w:sz w:val="28"/>
          <w:szCs w:val="28"/>
        </w:rPr>
        <w:t>最佳</w:t>
      </w:r>
      <w:r>
        <w:rPr>
          <w:rFonts w:hint="eastAsia"/>
          <w:bCs/>
          <w:color w:val="000000"/>
          <w:sz w:val="28"/>
          <w:szCs w:val="28"/>
        </w:rPr>
        <w:t>。模块供电范围±8V-100V，模块支持正负取电。</w:t>
      </w:r>
    </w:p>
    <w:p>
      <w:pPr>
        <w:spacing w:line="360" w:lineRule="auto"/>
        <w:ind w:left="840"/>
        <w:jc w:val="center"/>
        <w:rPr>
          <w:rFonts w:ascii="楷体" w:hAnsi="楷体" w:eastAsia="楷体" w:cs="楷体"/>
          <w:b/>
          <w:bCs/>
          <w:sz w:val="24"/>
          <w:szCs w:val="24"/>
          <w:lang w:val="en-US"/>
        </w:rPr>
      </w:pPr>
    </w:p>
    <w:p>
      <w:pPr>
        <w:numPr>
          <w:ilvl w:val="0"/>
          <w:numId w:val="4"/>
        </w:numPr>
        <w:spacing w:line="360" w:lineRule="auto"/>
        <w:ind w:left="1260"/>
        <w:rPr>
          <w:rFonts w:ascii="微软雅黑" w:hAnsi="微软雅黑" w:eastAsia="微软雅黑" w:cs="微软雅黑"/>
          <w:b/>
          <w:sz w:val="28"/>
          <w:szCs w:val="28"/>
          <w:lang w:val="en-US"/>
        </w:rPr>
      </w:pPr>
      <w:r>
        <w:rPr>
          <w:rFonts w:hint="eastAsia"/>
          <w:b/>
          <w:color w:val="000000"/>
          <w:sz w:val="28"/>
          <w:szCs w:val="28"/>
        </w:rPr>
        <w:t>单体模块的供电电源</w:t>
      </w:r>
      <w:r>
        <w:rPr>
          <w:rFonts w:hint="eastAsia"/>
          <w:color w:val="000000"/>
          <w:sz w:val="28"/>
          <w:szCs w:val="28"/>
        </w:rPr>
        <w:t>，单体模块的供电电源，单体模块的供电电压是</w:t>
      </w:r>
      <w:r>
        <w:rPr>
          <w:color w:val="000000"/>
          <w:sz w:val="28"/>
          <w:szCs w:val="28"/>
        </w:rPr>
        <w:t>8V以上,由红、黑电源线单独供电，将红黑电源线接到压差±8V以上电源上，</w:t>
      </w:r>
      <w:r>
        <w:rPr>
          <w:rFonts w:hint="eastAsia"/>
          <w:color w:val="000000"/>
          <w:sz w:val="28"/>
          <w:szCs w:val="28"/>
        </w:rPr>
        <w:t>模块取电支持</w:t>
      </w:r>
      <w:r>
        <w:rPr>
          <w:color w:val="000000"/>
          <w:sz w:val="28"/>
          <w:szCs w:val="28"/>
        </w:rPr>
        <w:t>红正黑负</w:t>
      </w:r>
      <w:r>
        <w:rPr>
          <w:rFonts w:hint="eastAsia"/>
          <w:color w:val="000000"/>
          <w:sz w:val="28"/>
          <w:szCs w:val="28"/>
        </w:rPr>
        <w:t>接线</w:t>
      </w:r>
      <w:r>
        <w:rPr>
          <w:color w:val="000000"/>
          <w:sz w:val="28"/>
          <w:szCs w:val="28"/>
        </w:rPr>
        <w:t>。电源取电方法，假如当前测量的电池组的单体电压是2V，通过6节电池取电；单体电压是6V，通过2节</w:t>
      </w:r>
      <w:r>
        <w:rPr>
          <w:rFonts w:hint="eastAsia"/>
          <w:color w:val="000000"/>
          <w:sz w:val="28"/>
          <w:szCs w:val="28"/>
        </w:rPr>
        <w:t>或者4节</w:t>
      </w:r>
      <w:r>
        <w:rPr>
          <w:color w:val="000000"/>
          <w:sz w:val="28"/>
          <w:szCs w:val="28"/>
        </w:rPr>
        <w:t>电池取电；单体电压是12V，通过1节</w:t>
      </w:r>
      <w:r>
        <w:rPr>
          <w:rFonts w:hint="eastAsia"/>
          <w:color w:val="000000"/>
          <w:sz w:val="28"/>
          <w:szCs w:val="28"/>
        </w:rPr>
        <w:t>或者2节</w:t>
      </w:r>
      <w:r>
        <w:rPr>
          <w:color w:val="000000"/>
          <w:sz w:val="28"/>
          <w:szCs w:val="28"/>
        </w:rPr>
        <w:t>电池取电。注意，每个单体模块都需要供电。</w:t>
      </w:r>
    </w:p>
    <w:p>
      <w:pPr>
        <w:numPr>
          <w:ilvl w:val="0"/>
          <w:numId w:val="4"/>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单体模块供电后，对应模块上单体电压指示灯闪烁正常。主机接收到单体通讯后模块等频率慢闪，模块接线完成。</w:t>
      </w:r>
    </w:p>
    <w:p>
      <w:pPr>
        <w:spacing w:line="360" w:lineRule="auto"/>
        <w:ind w:firstLine="280" w:firstLineChars="100"/>
        <w:outlineLvl w:val="2"/>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47" w:name="_Toc4524"/>
      <w:r>
        <w:rPr>
          <w:rFonts w:hint="eastAsia" w:ascii="微软雅黑" w:hAnsi="微软雅黑" w:eastAsia="微软雅黑" w:cs="微软雅黑"/>
          <w:b/>
          <w:sz w:val="28"/>
          <w:szCs w:val="28"/>
          <w:lang w:val="en-US" w:eastAsia="zh-CN"/>
        </w:rPr>
        <w:t>4</w:t>
      </w:r>
      <w:r>
        <w:rPr>
          <w:rFonts w:hint="eastAsia" w:ascii="微软雅黑" w:hAnsi="微软雅黑" w:eastAsia="微软雅黑" w:cs="微软雅黑"/>
          <w:b/>
          <w:sz w:val="28"/>
          <w:szCs w:val="28"/>
          <w:lang w:val="en-US"/>
        </w:rPr>
        <w:t>.3、 产品操作</w:t>
      </w:r>
      <w:bookmarkEnd w:id="43"/>
      <w:r>
        <w:rPr>
          <w:rFonts w:hint="eastAsia" w:ascii="微软雅黑" w:hAnsi="微软雅黑" w:eastAsia="微软雅黑" w:cs="微软雅黑"/>
          <w:b/>
          <w:sz w:val="28"/>
          <w:szCs w:val="28"/>
          <w:lang w:val="en-US"/>
        </w:rPr>
        <w:t>说明</w:t>
      </w:r>
      <w:bookmarkEnd w:id="47"/>
      <w:bookmarkStart w:id="48" w:name="_Toc18464"/>
      <w:bookmarkStart w:id="49" w:name="_Toc7375"/>
      <w:bookmarkStart w:id="50" w:name="_Toc10918"/>
    </w:p>
    <w:p>
      <w:pPr>
        <w:spacing w:line="360" w:lineRule="auto"/>
        <w:ind w:firstLine="281" w:firstLineChars="100"/>
        <w:outlineLvl w:val="2"/>
        <w:rPr>
          <w:b/>
          <w:color w:val="000000"/>
          <w:sz w:val="28"/>
          <w:szCs w:val="28"/>
        </w:rPr>
      </w:pPr>
      <w:r>
        <w:rPr>
          <w:rFonts w:hint="eastAsia"/>
          <w:b/>
          <w:color w:val="000000"/>
          <w:sz w:val="28"/>
          <w:szCs w:val="28"/>
        </w:rPr>
        <w:t>一、产品界面设置操作说明</w:t>
      </w:r>
    </w:p>
    <w:p>
      <w:pPr>
        <w:pStyle w:val="17"/>
        <w:numPr>
          <w:ilvl w:val="0"/>
          <w:numId w:val="5"/>
        </w:numPr>
        <w:spacing w:line="360" w:lineRule="auto"/>
        <w:outlineLvl w:val="2"/>
        <w:rPr>
          <w:color w:val="000000"/>
          <w:sz w:val="28"/>
          <w:szCs w:val="28"/>
        </w:rPr>
      </w:pPr>
      <w:r>
        <w:rPr>
          <w:rFonts w:hint="eastAsia"/>
          <w:color w:val="000000"/>
          <w:sz w:val="28"/>
          <w:szCs w:val="28"/>
        </w:rPr>
        <w:t>、测试主界面</w:t>
      </w:r>
    </w:p>
    <w:p>
      <w:pPr>
        <w:spacing w:line="360" w:lineRule="auto"/>
        <w:ind w:left="420"/>
        <w:rPr>
          <w:sz w:val="28"/>
          <w:szCs w:val="24"/>
          <w:lang w:val="en-US"/>
        </w:rPr>
      </w:pPr>
      <w:r>
        <w:rPr>
          <w:sz w:val="28"/>
          <w:szCs w:val="24"/>
          <w:lang w:val="en-US" w:bidi="ar-SA"/>
        </w:rPr>
        <w:drawing>
          <wp:inline distT="0" distB="0" distL="0" distR="0">
            <wp:extent cx="5213350" cy="2879725"/>
            <wp:effectExtent l="0" t="0" r="6350" b="158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7"/>
                    <a:srcRect/>
                    <a:stretch>
                      <a:fillRect/>
                    </a:stretch>
                  </pic:blipFill>
                  <pic:spPr>
                    <a:xfrm>
                      <a:off x="0" y="0"/>
                      <a:ext cx="5213350" cy="2880000"/>
                    </a:xfrm>
                    <a:prstGeom prst="rect">
                      <a:avLst/>
                    </a:prstGeom>
                    <a:noFill/>
                    <a:ln w="9525">
                      <a:noFill/>
                      <a:miter lim="800000"/>
                      <a:headEnd/>
                      <a:tailEnd/>
                    </a:ln>
                  </pic:spPr>
                </pic:pic>
              </a:graphicData>
            </a:graphic>
          </wp:inline>
        </w:drawing>
      </w:r>
    </w:p>
    <w:p>
      <w:pPr>
        <w:pStyle w:val="17"/>
        <w:numPr>
          <w:ilvl w:val="0"/>
          <w:numId w:val="5"/>
        </w:numPr>
        <w:spacing w:line="360" w:lineRule="auto"/>
        <w:rPr>
          <w:b/>
          <w:color w:val="000000"/>
          <w:sz w:val="28"/>
          <w:szCs w:val="28"/>
        </w:rPr>
      </w:pPr>
      <w:r>
        <w:rPr>
          <w:rFonts w:hint="eastAsia"/>
          <w:b/>
          <w:color w:val="000000"/>
          <w:sz w:val="28"/>
          <w:szCs w:val="28"/>
        </w:rPr>
        <w:t>在线监测功能开启主界面</w:t>
      </w:r>
    </w:p>
    <w:p>
      <w:pPr>
        <w:spacing w:line="360" w:lineRule="auto"/>
        <w:ind w:left="420"/>
        <w:rPr>
          <w:sz w:val="28"/>
          <w:szCs w:val="24"/>
          <w:lang w:val="en-US"/>
        </w:rPr>
      </w:pPr>
      <w:r>
        <w:rPr>
          <w:sz w:val="28"/>
          <w:szCs w:val="24"/>
          <w:lang w:val="en-US" w:bidi="ar-SA"/>
        </w:rPr>
        <w:drawing>
          <wp:inline distT="0" distB="0" distL="0" distR="0">
            <wp:extent cx="5166360" cy="2879725"/>
            <wp:effectExtent l="0" t="0" r="15240" b="158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8"/>
                    <a:srcRect/>
                    <a:stretch>
                      <a:fillRect/>
                    </a:stretch>
                  </pic:blipFill>
                  <pic:spPr>
                    <a:xfrm>
                      <a:off x="0" y="0"/>
                      <a:ext cx="5166806" cy="2879725"/>
                    </a:xfrm>
                    <a:prstGeom prst="rect">
                      <a:avLst/>
                    </a:prstGeom>
                    <a:noFill/>
                    <a:ln w="9525">
                      <a:noFill/>
                      <a:miter lim="800000"/>
                      <a:headEnd/>
                      <a:tailEnd/>
                    </a:ln>
                  </pic:spPr>
                </pic:pic>
              </a:graphicData>
            </a:graphic>
          </wp:inline>
        </w:drawing>
      </w:r>
    </w:p>
    <w:p>
      <w:pPr>
        <w:pStyle w:val="17"/>
        <w:numPr>
          <w:ilvl w:val="0"/>
          <w:numId w:val="6"/>
        </w:numPr>
        <w:spacing w:line="360" w:lineRule="auto"/>
        <w:outlineLvl w:val="2"/>
        <w:rPr>
          <w:b/>
          <w:color w:val="000000"/>
          <w:sz w:val="28"/>
          <w:szCs w:val="28"/>
        </w:rPr>
      </w:pPr>
      <w:r>
        <w:rPr>
          <w:rFonts w:hint="eastAsia"/>
          <w:b/>
          <w:color w:val="000000"/>
          <w:sz w:val="28"/>
          <w:szCs w:val="28"/>
        </w:rPr>
        <w:t>，开机进入主界面选择工作模式：放电测试</w:t>
      </w:r>
    </w:p>
    <w:p>
      <w:pPr>
        <w:pStyle w:val="17"/>
        <w:numPr>
          <w:ilvl w:val="0"/>
          <w:numId w:val="7"/>
        </w:numPr>
        <w:spacing w:line="360" w:lineRule="auto"/>
        <w:outlineLvl w:val="2"/>
        <w:rPr>
          <w:color w:val="000000"/>
          <w:sz w:val="28"/>
          <w:szCs w:val="28"/>
        </w:rPr>
      </w:pPr>
      <w:r>
        <w:rPr>
          <w:rFonts w:hint="eastAsia"/>
          <w:color w:val="000000"/>
          <w:sz w:val="28"/>
          <w:szCs w:val="28"/>
        </w:rPr>
        <w:t>放电测试则点击主界面“放电测试”图标首先进入放电参数设置界面。</w:t>
      </w:r>
    </w:p>
    <w:p>
      <w:pPr>
        <w:pStyle w:val="17"/>
        <w:spacing w:line="360" w:lineRule="auto"/>
        <w:ind w:left="420" w:firstLine="0"/>
        <w:jc w:val="center"/>
        <w:rPr>
          <w:sz w:val="28"/>
          <w:szCs w:val="24"/>
          <w:lang w:val="en-US"/>
        </w:rPr>
      </w:pPr>
      <w:r>
        <w:rPr>
          <w:lang w:val="en-US" w:bidi="ar-SA"/>
        </w:rPr>
        <w:drawing>
          <wp:inline distT="0" distB="0" distL="0" distR="0">
            <wp:extent cx="5050790" cy="2879725"/>
            <wp:effectExtent l="0" t="0" r="1651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srcRect/>
                    <a:stretch>
                      <a:fillRect/>
                    </a:stretch>
                  </pic:blipFill>
                  <pic:spPr>
                    <a:xfrm>
                      <a:off x="0" y="0"/>
                      <a:ext cx="5050811" cy="2879725"/>
                    </a:xfrm>
                    <a:prstGeom prst="rect">
                      <a:avLst/>
                    </a:prstGeom>
                    <a:noFill/>
                    <a:ln w="9525">
                      <a:noFill/>
                      <a:miter lim="800000"/>
                      <a:headEnd/>
                      <a:tailEnd/>
                    </a:ln>
                  </pic:spPr>
                </pic:pic>
              </a:graphicData>
            </a:graphic>
          </wp:inline>
        </w:drawing>
      </w:r>
    </w:p>
    <w:p>
      <w:pPr>
        <w:pStyle w:val="17"/>
        <w:numPr>
          <w:ilvl w:val="0"/>
          <w:numId w:val="7"/>
        </w:numPr>
        <w:spacing w:line="360" w:lineRule="auto"/>
        <w:rPr>
          <w:sz w:val="28"/>
          <w:szCs w:val="24"/>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”提供5种类型可以选择，铅酸、铁锂、三元锂、钛酸锂、</w:t>
      </w:r>
      <w:r>
        <w:rPr>
          <w:rFonts w:hint="eastAsia"/>
          <w:color w:val="000000"/>
          <w:sz w:val="28"/>
          <w:szCs w:val="28"/>
        </w:rPr>
        <w:t>锰酸锂，按实际接入电池类型选择。</w:t>
      </w:r>
    </w:p>
    <w:p>
      <w:pPr>
        <w:pStyle w:val="17"/>
        <w:spacing w:line="360" w:lineRule="auto"/>
        <w:ind w:left="6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6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6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点击数值处弹出键盘输入电池组实际电池接入节数。    注意：此项关联主机电压表头刻度显示值及电压曲线刻度显示值，请务必以实际电池组接入电池节数填写。</w:t>
      </w:r>
    </w:p>
    <w:p>
      <w:pPr>
        <w:pStyle w:val="17"/>
        <w:spacing w:line="360" w:lineRule="auto"/>
        <w:ind w:left="6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rFonts w:hint="eastAsia"/>
          <w:b/>
          <w:sz w:val="28"/>
          <w:szCs w:val="24"/>
          <w:lang w:val="en-US"/>
        </w:rPr>
        <w:t>放电模式</w:t>
      </w:r>
      <w:r>
        <w:rPr>
          <w:rFonts w:hint="eastAsia"/>
          <w:sz w:val="28"/>
          <w:szCs w:val="24"/>
          <w:lang w:val="en-US"/>
        </w:rPr>
        <w:t>”主机放电模式提供“恒流”、“恒压”、“恒功率” 3种模式选择，点击字符显示出主机自动切换。</w:t>
      </w:r>
    </w:p>
    <w:p>
      <w:pPr>
        <w:pStyle w:val="17"/>
        <w:spacing w:line="220" w:lineRule="atLeast"/>
        <w:ind w:left="420" w:firstLine="0"/>
        <w:rPr>
          <w:b/>
          <w:sz w:val="28"/>
          <w:szCs w:val="24"/>
          <w:lang w:val="en-US"/>
        </w:rPr>
      </w:pPr>
      <w:r>
        <w:rPr>
          <w:rFonts w:hint="eastAsia"/>
          <w:b/>
          <w:sz w:val="28"/>
          <w:szCs w:val="24"/>
          <w:lang w:val="en-US"/>
        </w:rPr>
        <w:t>1，恒流模式：</w:t>
      </w:r>
    </w:p>
    <w:p>
      <w:pPr>
        <w:pStyle w:val="17"/>
        <w:spacing w:line="220" w:lineRule="atLeast"/>
        <w:ind w:left="420" w:firstLine="0"/>
        <w:rPr>
          <w:sz w:val="28"/>
          <w:szCs w:val="24"/>
          <w:lang w:val="en-US"/>
        </w:rPr>
      </w:pPr>
      <w:r>
        <w:rPr>
          <w:rFonts w:hint="eastAsia"/>
          <w:sz w:val="28"/>
          <w:szCs w:val="24"/>
          <w:lang w:val="en-US"/>
        </w:rPr>
        <w:t xml:space="preserve">   以设定的电流值，恒定电流放电并稳定在设定放电电流值放电，放电过程中主机自动根据组端电压的变化调节放电电流以实现恒电流放电。恒电流模式下，“预放功率”和“电流阈值”参数不生效。</w:t>
      </w:r>
    </w:p>
    <w:p>
      <w:pPr>
        <w:pStyle w:val="17"/>
        <w:spacing w:line="220" w:lineRule="atLeast"/>
        <w:ind w:left="420" w:firstLine="0"/>
        <w:rPr>
          <w:b/>
          <w:sz w:val="28"/>
          <w:szCs w:val="24"/>
          <w:lang w:val="en-US"/>
        </w:rPr>
      </w:pPr>
    </w:p>
    <w:p>
      <w:pPr>
        <w:pStyle w:val="17"/>
        <w:spacing w:line="220" w:lineRule="atLeast"/>
        <w:ind w:left="420" w:firstLine="0"/>
        <w:rPr>
          <w:b/>
          <w:sz w:val="28"/>
          <w:szCs w:val="24"/>
          <w:lang w:val="en-US"/>
        </w:rPr>
      </w:pPr>
      <w:r>
        <w:rPr>
          <w:rFonts w:hint="eastAsia"/>
          <w:b/>
          <w:sz w:val="28"/>
          <w:szCs w:val="24"/>
          <w:lang w:val="en-US"/>
        </w:rPr>
        <w:t>2，恒电压模式：</w:t>
      </w:r>
    </w:p>
    <w:p>
      <w:pPr>
        <w:pStyle w:val="17"/>
        <w:spacing w:line="220" w:lineRule="atLeast"/>
        <w:ind w:left="420" w:firstLine="0"/>
        <w:rPr>
          <w:sz w:val="28"/>
          <w:szCs w:val="24"/>
          <w:lang w:val="en-US"/>
        </w:rPr>
      </w:pPr>
      <w:r>
        <w:rPr>
          <w:rFonts w:hint="eastAsia"/>
          <w:sz w:val="28"/>
          <w:szCs w:val="24"/>
          <w:lang w:val="en-US"/>
        </w:rPr>
        <w:t xml:space="preserve">   以设定预放电压值为恒压值，到设定值，主机开始恒定在设定值恒   压降流，达到设定的电流阈值则放电完成。恒压模式下“预放电压”、“电流阈值”参数生效。</w:t>
      </w:r>
    </w:p>
    <w:p>
      <w:pPr>
        <w:pStyle w:val="17"/>
        <w:spacing w:line="220" w:lineRule="atLeast"/>
        <w:ind w:left="420" w:firstLine="0"/>
        <w:rPr>
          <w:b/>
          <w:sz w:val="28"/>
          <w:szCs w:val="24"/>
          <w:lang w:val="en-US"/>
        </w:rPr>
      </w:pPr>
    </w:p>
    <w:p>
      <w:pPr>
        <w:pStyle w:val="17"/>
        <w:spacing w:line="220" w:lineRule="atLeast"/>
        <w:ind w:left="420" w:firstLine="0"/>
        <w:rPr>
          <w:b/>
          <w:sz w:val="28"/>
          <w:szCs w:val="24"/>
          <w:lang w:val="en-US"/>
        </w:rPr>
      </w:pPr>
      <w:r>
        <w:rPr>
          <w:rFonts w:hint="eastAsia"/>
          <w:b/>
          <w:sz w:val="28"/>
          <w:szCs w:val="24"/>
          <w:lang w:val="en-US"/>
        </w:rPr>
        <w:t>3，恒功率模式：</w:t>
      </w:r>
    </w:p>
    <w:p>
      <w:pPr>
        <w:pStyle w:val="17"/>
        <w:spacing w:line="220" w:lineRule="atLeast"/>
        <w:ind w:left="420" w:firstLine="0"/>
        <w:rPr>
          <w:sz w:val="28"/>
          <w:szCs w:val="24"/>
          <w:lang w:val="en-US"/>
        </w:rPr>
      </w:pPr>
      <w:r>
        <w:rPr>
          <w:rFonts w:hint="eastAsia"/>
          <w:sz w:val="28"/>
          <w:szCs w:val="24"/>
          <w:lang w:val="en-US"/>
        </w:rPr>
        <w:t xml:space="preserve">   以设定的预放功率及设备实际接入蓄电池组电压来调节放电电流实现恒功率放电。例如设定预放功率5KW,蓄电池组接入电压100V则主机输出放电电流5000W/100V=50A。当放电过程中电池组电压开始下降，主机会随之调整放电电流以保证以设定的功率值恒功率放电。</w:t>
      </w:r>
    </w:p>
    <w:p>
      <w:pPr>
        <w:pStyle w:val="17"/>
        <w:spacing w:line="220" w:lineRule="atLeast"/>
        <w:ind w:left="42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预放电流</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点击数值处弹出键盘输入电池组需要放出的电流。一般以0.1C,10H放电率计算，例如电池组标称100AH，那么预放电流则输入100AH/10H=10A.电池组放电倍率与电流对应关系详见本说明附录。</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预放功率</w:t>
      </w:r>
      <w:r>
        <w:rPr>
          <w:rFonts w:hint="eastAsia"/>
          <w:sz w:val="28"/>
          <w:szCs w:val="24"/>
          <w:lang w:val="en-US"/>
        </w:rPr>
        <w:t>” 点击数值处弹出键盘输入电池组需要放出的总功率值，此项在“恒功率模式下”生效，详见“恒功率模式”的说明。</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预放电压</w:t>
      </w:r>
      <w:r>
        <w:rPr>
          <w:rFonts w:hint="eastAsia"/>
          <w:sz w:val="28"/>
          <w:szCs w:val="24"/>
          <w:lang w:val="en-US"/>
        </w:rPr>
        <w:t>” 点击数值处弹出键盘输入电池组放到的电池组组端下限值，放电过程中到达设定值，则主机停止放电。</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预放时间</w:t>
      </w:r>
      <w:r>
        <w:rPr>
          <w:rFonts w:hint="eastAsia"/>
          <w:sz w:val="28"/>
          <w:szCs w:val="24"/>
          <w:lang w:val="en-US"/>
        </w:rPr>
        <w:t>” 点击数值处弹出键盘输入电池组放电的总时间，需要按格式输入（小时：分钟：秒钟）例如（10:00:00）请严格按格式输入，其他格式输入无效，无法保存。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预放容量</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点击数值处弹出键盘输入电池组需要实际放出的容量。</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单体下限</w:t>
      </w:r>
      <w:r>
        <w:rPr>
          <w:rFonts w:hint="eastAsia"/>
          <w:sz w:val="28"/>
          <w:szCs w:val="24"/>
          <w:lang w:val="en-US"/>
        </w:rPr>
        <w:t>”接入蓄电池单体监测模块后，点击数值处弹出键盘输入单节蓄电池放电的下限值，2V电池单体下限设置1.8V，12V电池单体下限设置10.8V。</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单体下限个数</w:t>
      </w:r>
      <w:r>
        <w:rPr>
          <w:rFonts w:hint="eastAsia"/>
          <w:sz w:val="28"/>
          <w:szCs w:val="24"/>
          <w:lang w:val="en-US"/>
        </w:rPr>
        <w:t>” 接入蓄电池单体监测模块后，点击数值处弹出键盘输入蓄电池单体下限到停机保护的下限个数，默认为1节，例如果设置为2节，那么在放电过程中电池有2节到了设定的单体下限值才会停机保护，多节则以此类推。</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 点击数值处弹出键盘输入电池组在恒压模式下需要电流达到下限停机的电流阈值，注意此功能项只在恒压模式下生效。</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内阻功能</w:t>
      </w:r>
      <w:r>
        <w:rPr>
          <w:rFonts w:hint="eastAsia"/>
          <w:sz w:val="28"/>
          <w:szCs w:val="24"/>
          <w:lang w:val="en-US"/>
        </w:rPr>
        <w:t>”默认禁用，开启后主机正常设置单体接入节数后启动                                           放电测试，例：设置10A放电电流，主机先下发设定电流的20%，稳定2A放电50S，然后下发放电电流的80%,稳定8A放电50S，然后正常下发100%电流10A恒流并维持，内阻测试过程完成后在电池状态界面内阻状态显示界面显示每一节电池内阻值。</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”图标保存修改的参数，界面跳转到放电主界面。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5410" cy="2879725"/>
            <wp:effectExtent l="0" t="0" r="15240" b="158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0"/>
                    <a:srcRect/>
                    <a:stretch>
                      <a:fillRect/>
                    </a:stretch>
                  </pic:blipFill>
                  <pic:spPr>
                    <a:xfrm>
                      <a:off x="0" y="0"/>
                      <a:ext cx="5185449" cy="2879725"/>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pStyle w:val="17"/>
        <w:numPr>
          <w:ilvl w:val="0"/>
          <w:numId w:val="9"/>
        </w:numPr>
        <w:spacing w:line="220" w:lineRule="atLeast"/>
        <w:rPr>
          <w:sz w:val="28"/>
          <w:szCs w:val="24"/>
          <w:lang w:val="en-US"/>
        </w:rPr>
      </w:pPr>
      <w:r>
        <w:rPr>
          <w:rFonts w:hint="eastAsia"/>
          <w:sz w:val="28"/>
          <w:szCs w:val="24"/>
          <w:lang w:val="en-US"/>
        </w:rPr>
        <w:t>“</w:t>
      </w:r>
      <w:r>
        <w:rPr>
          <w:rFonts w:hint="eastAsia"/>
          <w:b/>
          <w:sz w:val="28"/>
          <w:szCs w:val="24"/>
          <w:lang w:val="en-US"/>
        </w:rPr>
        <w:t>电压</w:t>
      </w:r>
      <w:r>
        <w:rPr>
          <w:rFonts w:hint="eastAsia"/>
          <w:sz w:val="28"/>
          <w:szCs w:val="24"/>
          <w:lang w:val="en-US"/>
        </w:rPr>
        <w:t>” 表头显示接入蓄电池组实时的组端电压值。</w:t>
      </w:r>
    </w:p>
    <w:p>
      <w:pPr>
        <w:pStyle w:val="17"/>
        <w:spacing w:line="220" w:lineRule="atLeast"/>
        <w:ind w:left="1260" w:firstLine="0"/>
        <w:rPr>
          <w:sz w:val="28"/>
          <w:szCs w:val="24"/>
          <w:lang w:val="en-US"/>
        </w:rPr>
      </w:pPr>
    </w:p>
    <w:p>
      <w:pPr>
        <w:pStyle w:val="17"/>
        <w:numPr>
          <w:ilvl w:val="0"/>
          <w:numId w:val="9"/>
        </w:numPr>
        <w:spacing w:line="220" w:lineRule="atLeast"/>
        <w:rPr>
          <w:sz w:val="28"/>
          <w:szCs w:val="24"/>
          <w:lang w:val="en-US"/>
        </w:rPr>
      </w:pPr>
      <w:r>
        <w:rPr>
          <w:rFonts w:hint="eastAsia"/>
          <w:sz w:val="28"/>
          <w:szCs w:val="24"/>
          <w:lang w:val="en-US"/>
        </w:rPr>
        <w:t>“</w:t>
      </w:r>
      <w:r>
        <w:rPr>
          <w:rFonts w:hint="eastAsia"/>
          <w:b/>
          <w:sz w:val="28"/>
          <w:szCs w:val="24"/>
          <w:lang w:val="en-US"/>
        </w:rPr>
        <w:t>电流</w:t>
      </w:r>
      <w:r>
        <w:rPr>
          <w:rFonts w:hint="eastAsia"/>
          <w:sz w:val="28"/>
          <w:szCs w:val="24"/>
          <w:lang w:val="en-US"/>
        </w:rPr>
        <w:t>” 表头显示启动放电后电池组实际放出的实时电流值。</w:t>
      </w:r>
    </w:p>
    <w:p>
      <w:pPr>
        <w:pStyle w:val="17"/>
        <w:spacing w:line="220" w:lineRule="atLeast"/>
        <w:ind w:left="840" w:firstLine="0"/>
        <w:rPr>
          <w:sz w:val="28"/>
          <w:szCs w:val="24"/>
          <w:lang w:val="en-US"/>
        </w:rPr>
      </w:pPr>
    </w:p>
    <w:p>
      <w:pPr>
        <w:pStyle w:val="17"/>
        <w:numPr>
          <w:ilvl w:val="0"/>
          <w:numId w:val="9"/>
        </w:numPr>
        <w:spacing w:line="220" w:lineRule="atLeast"/>
        <w:rPr>
          <w:sz w:val="28"/>
          <w:szCs w:val="24"/>
          <w:lang w:val="en-US"/>
        </w:rPr>
      </w:pPr>
      <w:r>
        <w:rPr>
          <w:rFonts w:hint="eastAsia"/>
          <w:sz w:val="28"/>
          <w:szCs w:val="24"/>
          <w:lang w:val="en-US"/>
        </w:rPr>
        <w:t>“</w:t>
      </w:r>
      <w:r>
        <w:rPr>
          <w:rFonts w:hint="eastAsia"/>
          <w:b/>
          <w:sz w:val="28"/>
          <w:szCs w:val="24"/>
          <w:lang w:val="en-US"/>
        </w:rPr>
        <w:t>容量</w:t>
      </w:r>
      <w:r>
        <w:rPr>
          <w:rFonts w:hint="eastAsia"/>
          <w:sz w:val="28"/>
          <w:szCs w:val="24"/>
          <w:lang w:val="en-US"/>
        </w:rPr>
        <w:t>” 表头显示启动放电后已放出的实时的容量值。</w:t>
      </w:r>
    </w:p>
    <w:p>
      <w:pPr>
        <w:pStyle w:val="17"/>
        <w:spacing w:line="220" w:lineRule="atLeast"/>
        <w:ind w:left="1260" w:firstLine="0"/>
        <w:rPr>
          <w:sz w:val="28"/>
          <w:szCs w:val="24"/>
          <w:lang w:val="en-US"/>
        </w:rPr>
      </w:pPr>
    </w:p>
    <w:p>
      <w:pPr>
        <w:pStyle w:val="17"/>
        <w:numPr>
          <w:ilvl w:val="0"/>
          <w:numId w:val="9"/>
        </w:numPr>
        <w:spacing w:line="220" w:lineRule="atLeast"/>
        <w:rPr>
          <w:sz w:val="28"/>
          <w:szCs w:val="24"/>
          <w:lang w:val="en-US"/>
        </w:rPr>
      </w:pPr>
      <w:r>
        <w:rPr>
          <w:rFonts w:hint="eastAsia"/>
          <w:sz w:val="28"/>
          <w:szCs w:val="24"/>
          <w:lang w:val="en-US"/>
        </w:rPr>
        <w:t>放电参数栏，显示已设置的放电参数，此处不可修改，在此处确认放电参数设置是否有误，无误则下一步操作，有误则点击“参数设置”图标进入放电参数设置界面重新设置参数。</w:t>
      </w:r>
    </w:p>
    <w:p>
      <w:pPr>
        <w:pStyle w:val="17"/>
        <w:spacing w:line="220" w:lineRule="atLeast"/>
        <w:ind w:left="1260" w:firstLine="0"/>
        <w:rPr>
          <w:sz w:val="28"/>
          <w:szCs w:val="24"/>
          <w:lang w:val="en-US"/>
        </w:rPr>
      </w:pPr>
    </w:p>
    <w:p>
      <w:pPr>
        <w:pStyle w:val="17"/>
        <w:numPr>
          <w:ilvl w:val="0"/>
          <w:numId w:val="9"/>
        </w:numPr>
        <w:spacing w:line="220" w:lineRule="atLeast"/>
        <w:rPr>
          <w:sz w:val="28"/>
          <w:szCs w:val="24"/>
          <w:lang w:val="en-US"/>
        </w:rPr>
      </w:pPr>
      <w:r>
        <w:rPr>
          <w:rFonts w:hint="eastAsia"/>
          <w:sz w:val="28"/>
          <w:szCs w:val="24"/>
          <w:lang w:val="en-US"/>
        </w:rPr>
        <w:t>“</w:t>
      </w:r>
      <w:r>
        <w:rPr>
          <w:sz w:val="28"/>
          <w:szCs w:val="24"/>
          <w:lang w:val="en-US" w:bidi="ar-SA"/>
        </w:rPr>
        <w:drawing>
          <wp:inline distT="0" distB="0" distL="0" distR="0">
            <wp:extent cx="336550" cy="282575"/>
            <wp:effectExtent l="0" t="0" r="635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336550" cy="282124"/>
                    </a:xfrm>
                    <a:prstGeom prst="rect">
                      <a:avLst/>
                    </a:prstGeom>
                  </pic:spPr>
                </pic:pic>
              </a:graphicData>
            </a:graphic>
          </wp:inline>
        </w:drawing>
      </w:r>
      <w:r>
        <w:rPr>
          <w:rFonts w:hint="eastAsia"/>
          <w:sz w:val="28"/>
          <w:szCs w:val="24"/>
          <w:lang w:val="en-US"/>
        </w:rPr>
        <w:t>”图标表示放电模式。</w:t>
      </w:r>
    </w:p>
    <w:p>
      <w:pPr>
        <w:pStyle w:val="17"/>
        <w:numPr>
          <w:ilvl w:val="0"/>
          <w:numId w:val="9"/>
        </w:numPr>
        <w:spacing w:line="220" w:lineRule="atLeast"/>
        <w:rPr>
          <w:sz w:val="28"/>
          <w:szCs w:val="24"/>
          <w:lang w:val="en-US"/>
        </w:rPr>
      </w:pPr>
      <w:r>
        <w:rPr>
          <w:rFonts w:hint="eastAsia"/>
          <w:sz w:val="28"/>
          <w:szCs w:val="24"/>
          <w:lang w:val="en-US"/>
        </w:rPr>
        <w:t>“</w:t>
      </w:r>
      <w:r>
        <w:rPr>
          <w:sz w:val="28"/>
          <w:szCs w:val="24"/>
          <w:lang w:val="en-US" w:bidi="ar-SA"/>
        </w:rPr>
        <w:drawing>
          <wp:inline distT="0" distB="0" distL="114300" distR="114300">
            <wp:extent cx="388620" cy="346710"/>
            <wp:effectExtent l="0" t="0" r="11430" b="15240"/>
            <wp:docPr id="11"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2"/>
                    <pic:cNvPicPr>
                      <a:picLocks noChangeAspect="1"/>
                    </pic:cNvPicPr>
                  </pic:nvPicPr>
                  <pic:blipFill>
                    <a:blip r:embed="rId22"/>
                    <a:stretch>
                      <a:fillRect/>
                    </a:stretch>
                  </pic:blipFill>
                  <pic:spPr>
                    <a:xfrm>
                      <a:off x="0" y="0"/>
                      <a:ext cx="388620" cy="351273"/>
                    </a:xfrm>
                    <a:prstGeom prst="rect">
                      <a:avLst/>
                    </a:prstGeom>
                    <a:noFill/>
                    <a:ln>
                      <a:noFill/>
                    </a:ln>
                  </pic:spPr>
                </pic:pic>
              </a:graphicData>
            </a:graphic>
          </wp:inline>
        </w:drawing>
      </w:r>
      <w:r>
        <w:rPr>
          <w:rFonts w:hint="eastAsia"/>
          <w:sz w:val="28"/>
          <w:szCs w:val="24"/>
          <w:lang w:val="en-US"/>
        </w:rPr>
        <w:t>” 图标对应阈值栏显示设置的停机保护参数。</w:t>
      </w:r>
    </w:p>
    <w:p>
      <w:pPr>
        <w:pStyle w:val="17"/>
        <w:numPr>
          <w:ilvl w:val="0"/>
          <w:numId w:val="9"/>
        </w:numPr>
        <w:spacing w:line="220" w:lineRule="atLeast"/>
        <w:rPr>
          <w:sz w:val="28"/>
          <w:szCs w:val="24"/>
          <w:lang w:val="en-US"/>
        </w:rPr>
      </w:pPr>
      <w:r>
        <w:rPr>
          <w:sz w:val="28"/>
          <w:szCs w:val="24"/>
          <w:lang w:val="en-US"/>
        </w:rPr>
        <w:t>“</w:t>
      </w:r>
      <w:r>
        <w:rPr>
          <w:sz w:val="28"/>
          <w:szCs w:val="24"/>
          <w:lang w:val="en-US" w:bidi="ar-SA"/>
        </w:rPr>
        <w:drawing>
          <wp:inline distT="0" distB="0" distL="0" distR="0">
            <wp:extent cx="395605" cy="276225"/>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a:srcRect/>
                    <a:stretch>
                      <a:fillRect/>
                    </a:stretch>
                  </pic:blipFill>
                  <pic:spPr>
                    <a:xfrm>
                      <a:off x="0" y="0"/>
                      <a:ext cx="395673" cy="276225"/>
                    </a:xfrm>
                    <a:prstGeom prst="rect">
                      <a:avLst/>
                    </a:prstGeom>
                    <a:noFill/>
                    <a:ln w="9525">
                      <a:noFill/>
                      <a:miter lim="800000"/>
                      <a:headEnd/>
                      <a:tailEnd/>
                    </a:ln>
                  </pic:spPr>
                </pic:pic>
              </a:graphicData>
            </a:graphic>
          </wp:inline>
        </w:drawing>
      </w:r>
      <w:r>
        <w:rPr>
          <w:sz w:val="28"/>
          <w:szCs w:val="24"/>
          <w:lang w:val="en-US"/>
        </w:rPr>
        <w:t>”</w:t>
      </w:r>
      <w:r>
        <w:rPr>
          <w:rFonts w:hint="eastAsia"/>
          <w:sz w:val="28"/>
          <w:szCs w:val="24"/>
          <w:lang w:val="en-US"/>
        </w:rPr>
        <w:t>图标，启动按键，点击此按键主机开始启动放电测试，状态栏相应显示放电状态，时间开始计时。</w:t>
      </w:r>
    </w:p>
    <w:p>
      <w:pPr>
        <w:pStyle w:val="17"/>
        <w:numPr>
          <w:ilvl w:val="0"/>
          <w:numId w:val="9"/>
        </w:numPr>
        <w:spacing w:line="220" w:lineRule="atLeast"/>
        <w:rPr>
          <w:sz w:val="28"/>
          <w:szCs w:val="24"/>
          <w:lang w:val="en-US"/>
        </w:rPr>
      </w:pPr>
      <w:r>
        <w:rPr>
          <w:rFonts w:hint="eastAsia"/>
          <w:sz w:val="28"/>
          <w:szCs w:val="24"/>
          <w:lang w:val="en-US"/>
        </w:rPr>
        <w:t>“</w:t>
      </w:r>
      <w:r>
        <w:rPr>
          <w:rFonts w:hint="eastAsia"/>
          <w:sz w:val="28"/>
          <w:szCs w:val="24"/>
          <w:lang w:val="en-US" w:bidi="ar-SA"/>
        </w:rPr>
        <w:drawing>
          <wp:inline distT="0" distB="0" distL="0" distR="0">
            <wp:extent cx="495300" cy="24447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sz w:val="28"/>
          <w:szCs w:val="24"/>
          <w:lang w:val="en-US"/>
        </w:rPr>
        <w:t>”图标，停止按键，点击此按键主机停止放电测试，状态栏相应显示放电状态“停止测试”时间停止计时。</w:t>
      </w:r>
    </w:p>
    <w:p>
      <w:pPr>
        <w:pStyle w:val="17"/>
        <w:spacing w:line="220" w:lineRule="atLeast"/>
        <w:ind w:left="840" w:firstLine="0"/>
        <w:rPr>
          <w:sz w:val="28"/>
          <w:szCs w:val="24"/>
          <w:lang w:val="en-US"/>
        </w:rPr>
      </w:pPr>
    </w:p>
    <w:p>
      <w:pPr>
        <w:spacing w:line="360" w:lineRule="auto"/>
        <w:ind w:left="240"/>
        <w:outlineLvl w:val="2"/>
        <w:rPr>
          <w:rFonts w:cs="微软雅黑" w:asciiTheme="minorEastAsia" w:hAnsiTheme="minorEastAsia" w:eastAsiaTheme="minorEastAsia"/>
          <w:b/>
          <w:sz w:val="28"/>
          <w:szCs w:val="28"/>
          <w:lang w:val="en-US"/>
        </w:rPr>
      </w:pPr>
      <w:r>
        <w:rPr>
          <w:rFonts w:hint="eastAsia" w:ascii="微软雅黑" w:hAnsi="微软雅黑" w:eastAsia="微软雅黑" w:cs="微软雅黑"/>
          <w:b/>
          <w:sz w:val="24"/>
          <w:szCs w:val="24"/>
          <w:lang w:val="en-US"/>
        </w:rPr>
        <w:t>2），</w:t>
      </w:r>
      <w:r>
        <w:rPr>
          <w:rFonts w:hint="eastAsia" w:cs="微软雅黑" w:asciiTheme="minorEastAsia" w:hAnsiTheme="minorEastAsia" w:eastAsiaTheme="minorEastAsia"/>
          <w:b/>
          <w:sz w:val="28"/>
          <w:szCs w:val="28"/>
          <w:lang w:val="en-US"/>
        </w:rPr>
        <w:t>主机工作模式选择：充电测试</w:t>
      </w:r>
    </w:p>
    <w:p>
      <w:pPr>
        <w:pStyle w:val="17"/>
        <w:numPr>
          <w:ilvl w:val="0"/>
          <w:numId w:val="8"/>
        </w:numPr>
        <w:spacing w:line="220" w:lineRule="atLeast"/>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充电模式逻辑：</w:t>
      </w:r>
      <w:r>
        <w:rPr>
          <w:rFonts w:hint="eastAsia" w:ascii="微软雅黑" w:hAnsi="微软雅黑" w:eastAsia="微软雅黑" w:cs="微软雅黑"/>
          <w:sz w:val="24"/>
          <w:szCs w:val="24"/>
          <w:lang w:val="en-US"/>
        </w:rPr>
        <w:t>启动充电后进行“预充电阶段”：以设定电流的20%对蓄电池进行充电，以小电流对电池组进行充电预热能更好的让蓄电池接受大电流充电，“预充电”时间1分钟，此项为软件锁定不可修改。1分钟预充电阶段过后开始按设定参数恒流充电，恒流阶段判断完成条件：充电电压到或者恒流阶段设定充电时间到转入恒压充电阶段按设定参数开始恒压充电，恒压阶段判定完成条件：恒压阶段充电电压到且电流阈值小于设定电流阈值或者恒压阶段设定充电时间到转入浮充阶段开始按浮充阶段设定参数浮充，浮充阶段判定完成条件：浮充阶段充电电压到且电流阈值小于设定电流阈值或者浮充阶段设定充电时间到，充电完成。</w:t>
      </w:r>
    </w:p>
    <w:p>
      <w:pPr>
        <w:pStyle w:val="17"/>
        <w:numPr>
          <w:ilvl w:val="0"/>
          <w:numId w:val="8"/>
        </w:numPr>
        <w:spacing w:line="220" w:lineRule="atLeast"/>
        <w:rPr>
          <w:sz w:val="28"/>
          <w:szCs w:val="24"/>
          <w:lang w:val="en-US"/>
        </w:rPr>
      </w:pPr>
      <w:r>
        <w:rPr>
          <w:rFonts w:hint="eastAsia"/>
          <w:sz w:val="28"/>
          <w:szCs w:val="24"/>
          <w:lang w:val="en-US"/>
        </w:rPr>
        <w:t>充电测试则点击主界面“</w:t>
      </w:r>
      <w:r>
        <w:rPr>
          <w:rFonts w:hint="eastAsia"/>
          <w:b/>
          <w:sz w:val="28"/>
          <w:szCs w:val="24"/>
          <w:lang w:val="en-US"/>
        </w:rPr>
        <w:t>充电测试</w:t>
      </w:r>
      <w:r>
        <w:rPr>
          <w:rFonts w:hint="eastAsia"/>
          <w:sz w:val="28"/>
          <w:szCs w:val="24"/>
          <w:lang w:val="en-US"/>
        </w:rPr>
        <w:t>”图标首先进入充电参数设置界面。</w:t>
      </w:r>
      <w:r>
        <w:rPr>
          <w:rFonts w:hint="eastAsia"/>
          <w:sz w:val="28"/>
          <w:lang w:val="en-US" w:bidi="ar-SA"/>
        </w:rPr>
        <w:drawing>
          <wp:inline distT="0" distB="0" distL="0" distR="0">
            <wp:extent cx="5093335" cy="2823210"/>
            <wp:effectExtent l="0" t="0" r="1206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a:srcRect/>
                    <a:stretch>
                      <a:fillRect/>
                    </a:stretch>
                  </pic:blipFill>
                  <pic:spPr>
                    <a:xfrm>
                      <a:off x="0" y="0"/>
                      <a:ext cx="5091696" cy="2823210"/>
                    </a:xfrm>
                    <a:prstGeom prst="rect">
                      <a:avLst/>
                    </a:prstGeom>
                    <a:noFill/>
                    <a:ln w="9525">
                      <a:noFill/>
                      <a:miter lim="800000"/>
                      <a:headEnd/>
                      <a:tailEnd/>
                    </a:ln>
                  </pic:spPr>
                </pic:pic>
              </a:graphicData>
            </a:graphic>
          </wp:inline>
        </w:drawing>
      </w: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”提供5种类型可以选择，铅酸、铁锂、三元锂、钛酸锂、锰酸锂，按实际接入电池类型选择。</w:t>
      </w:r>
    </w:p>
    <w:p>
      <w:pPr>
        <w:pStyle w:val="17"/>
        <w:spacing w:line="360" w:lineRule="auto"/>
        <w:ind w:left="126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126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126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xml:space="preserve">”点击数值处弹出键盘输入电池组实际电池接入节数。   </w:t>
      </w:r>
    </w:p>
    <w:p>
      <w:pPr>
        <w:pStyle w:val="17"/>
        <w:spacing w:line="220" w:lineRule="atLeast"/>
        <w:ind w:left="840" w:firstLine="0"/>
        <w:rPr>
          <w:sz w:val="28"/>
          <w:szCs w:val="24"/>
          <w:lang w:val="en-US"/>
        </w:rPr>
      </w:pPr>
      <w:r>
        <w:rPr>
          <w:rFonts w:hint="eastAsia"/>
          <w:sz w:val="28"/>
          <w:szCs w:val="24"/>
          <w:lang w:val="en-US"/>
        </w:rPr>
        <w:t>注意：此项关联主机电压表头刻度显示值及电压曲线刻度显示值，请务必以实际电池组接入电池节数填写。</w:t>
      </w:r>
    </w:p>
    <w:p>
      <w:pPr>
        <w:pStyle w:val="17"/>
        <w:spacing w:line="360" w:lineRule="auto"/>
        <w:ind w:left="126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充电电流</w:t>
      </w:r>
      <w:r>
        <w:rPr>
          <w:rFonts w:hint="eastAsia"/>
          <w:sz w:val="28"/>
          <w:szCs w:val="24"/>
          <w:lang w:val="en-US"/>
        </w:rPr>
        <w:t>” 点击数值处弹出键盘输入电池组需要充电的电流。一般以0.1C,10H放电率计算，例如电池组标称100AH，那么预放电流则输入100AH/10H=10A。此处充电电流是充电总电流，在恒流阶段处显示修改，恒压，浮充阶段参数禁用。</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充电电压</w:t>
      </w:r>
      <w:r>
        <w:rPr>
          <w:rFonts w:hint="eastAsia"/>
          <w:sz w:val="28"/>
          <w:szCs w:val="24"/>
          <w:lang w:val="en-US"/>
        </w:rPr>
        <w:t>” 主机充电预置3阶段充电模式，“恒流充电阶段”设置充电电压计算方式：单体均充电压值*电池节数；“恒压充电阶段” 设置充电电压计算方式：单体均充电压值*电池节数与“恒流充电阶段”设置一致；“浮充充电阶段”设置充电电压计算方式：单体浮充电压值*电池节数。例如2V，24节电池电池组充电，那么“恒流充电阶段”和“恒压充电阶段”设置充电电压2.4*24=57.6V; “浮充充电阶段”设置充电电压2.25*24=54V。</w:t>
      </w:r>
    </w:p>
    <w:p>
      <w:pPr>
        <w:pStyle w:val="17"/>
        <w:spacing w:line="360" w:lineRule="auto"/>
        <w:ind w:left="1260" w:firstLine="0"/>
        <w:outlineLvl w:val="2"/>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充电时间</w:t>
      </w:r>
      <w:r>
        <w:rPr>
          <w:rFonts w:hint="eastAsia"/>
          <w:sz w:val="28"/>
          <w:szCs w:val="24"/>
          <w:lang w:val="en-US"/>
        </w:rPr>
        <w:t>”分别设置“恒流充电阶段”、 “恒压充电阶段”、 “浮充充电阶段”充电时间，建议分别设置8小时，6小时，1小时。注意：时间设置需要按格式输入（小时：分钟：秒钟）例如：（10:00:00）,请严格按格式输入，其他格式输入无效，无法保存。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”此功能项“恒流充电阶段”电流阈值不生效，建议设置“恒压充电阶段”电流阈值2A;“浮充充电阶段”电流阈值1A。</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充电容量</w:t>
      </w:r>
      <w:r>
        <w:rPr>
          <w:rFonts w:hint="eastAsia"/>
          <w:sz w:val="28"/>
          <w:szCs w:val="24"/>
          <w:lang w:val="en-US"/>
        </w:rPr>
        <w:t>”此项设置充电总容量。一般设置电池组标称容量。</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w:t>
      </w:r>
      <w:r>
        <w:rPr>
          <w:rFonts w:hint="eastAsia"/>
          <w:b/>
          <w:sz w:val="28"/>
          <w:szCs w:val="24"/>
          <w:lang w:val="en-US"/>
        </w:rPr>
        <w:t>单体上限</w:t>
      </w:r>
      <w:r>
        <w:rPr>
          <w:rFonts w:hint="eastAsia"/>
          <w:sz w:val="28"/>
          <w:szCs w:val="24"/>
          <w:lang w:val="en-US"/>
        </w:rPr>
        <w:t>”此项设置接入电池组单节电池充电电压上限，例如：2V电池输入2.4V。</w:t>
      </w:r>
    </w:p>
    <w:p>
      <w:pPr>
        <w:pStyle w:val="17"/>
        <w:spacing w:line="220" w:lineRule="atLeast"/>
        <w:ind w:left="840" w:firstLine="0"/>
        <w:rPr>
          <w:sz w:val="28"/>
          <w:szCs w:val="24"/>
          <w:lang w:val="en-US"/>
        </w:rPr>
      </w:pPr>
    </w:p>
    <w:p>
      <w:pPr>
        <w:pStyle w:val="17"/>
        <w:numPr>
          <w:ilvl w:val="0"/>
          <w:numId w:val="8"/>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”图标保存修改的参数，界面跳转到充电主界面。</w:t>
      </w:r>
      <w:r>
        <w:rPr>
          <w:rFonts w:hint="eastAsia"/>
          <w:sz w:val="28"/>
          <w:szCs w:val="24"/>
          <w:lang w:val="en-US" w:bidi="ar-SA"/>
        </w:rPr>
        <w:drawing>
          <wp:inline distT="0" distB="0" distL="0" distR="0">
            <wp:extent cx="5197475" cy="2879725"/>
            <wp:effectExtent l="0" t="0" r="317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表头显示启动充电后电池组实际充电的实时电流值。</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表头显示启动充电后已充进去出的实时的容量值。</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充电参数栏，显示已设置的充电参数，此处不可修改，可以切换点击查看“恒流设置参数”、“恒压设置参数”、“浮充设置参数”在此处确认充电参数设置是否有误，无误则下一步操作，有误则点击“参数设置”图标进入充电参数设置界面重新设置参数。</w:t>
      </w: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6240" cy="409575"/>
            <wp:effectExtent l="0" t="0" r="381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7"/>
                    <a:stretch>
                      <a:fillRect/>
                    </a:stretch>
                  </pic:blipFill>
                  <pic:spPr>
                    <a:xfrm>
                      <a:off x="0" y="0"/>
                      <a:ext cx="395826" cy="409575"/>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”图标表示充电模式。</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15"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
                    <pic:cNvPicPr>
                      <a:picLocks noChangeAspect="1"/>
                    </pic:cNvPicPr>
                  </pic:nvPicPr>
                  <pic:blipFill>
                    <a:blip r:embed="rId22"/>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3"/>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4"/>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pStyle w:val="17"/>
        <w:spacing w:line="360" w:lineRule="auto"/>
        <w:ind w:left="660" w:firstLine="0"/>
        <w:outlineLvl w:val="2"/>
        <w:rPr>
          <w:rFonts w:cs="微软雅黑" w:asciiTheme="minorEastAsia" w:hAnsiTheme="minorEastAsia" w:eastAsiaTheme="minorEastAsia"/>
          <w:sz w:val="28"/>
          <w:szCs w:val="28"/>
          <w:lang w:val="en-US"/>
        </w:rPr>
      </w:pPr>
    </w:p>
    <w:p>
      <w:pPr>
        <w:spacing w:line="360" w:lineRule="auto"/>
        <w:ind w:left="240"/>
        <w:outlineLvl w:val="2"/>
        <w:rPr>
          <w:rFonts w:cs="微软雅黑" w:asciiTheme="minorEastAsia" w:hAnsiTheme="minorEastAsia" w:eastAsiaTheme="minorEastAsia"/>
          <w:b/>
          <w:sz w:val="28"/>
          <w:szCs w:val="28"/>
          <w:lang w:val="en-US"/>
        </w:rPr>
      </w:pPr>
      <w:r>
        <w:rPr>
          <w:rFonts w:hint="eastAsia" w:cs="微软雅黑" w:asciiTheme="minorEastAsia" w:hAnsiTheme="minorEastAsia" w:eastAsiaTheme="minorEastAsia"/>
          <w:b/>
          <w:sz w:val="28"/>
          <w:szCs w:val="28"/>
          <w:lang w:val="en-US"/>
        </w:rPr>
        <w:t>3），主机工作模式选择：循环活化。</w:t>
      </w:r>
    </w:p>
    <w:p>
      <w:pPr>
        <w:pStyle w:val="17"/>
        <w:numPr>
          <w:ilvl w:val="0"/>
          <w:numId w:val="10"/>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b/>
          <w:sz w:val="28"/>
          <w:szCs w:val="28"/>
          <w:lang w:val="en-US"/>
        </w:rPr>
        <w:t>循环活化</w:t>
      </w:r>
      <w:r>
        <w:rPr>
          <w:rFonts w:hint="eastAsia" w:cs="微软雅黑" w:asciiTheme="minorEastAsia" w:hAnsiTheme="minorEastAsia" w:eastAsiaTheme="minorEastAsia"/>
          <w:sz w:val="28"/>
          <w:szCs w:val="28"/>
          <w:lang w:val="en-US"/>
        </w:rPr>
        <w:t>：</w:t>
      </w:r>
    </w:p>
    <w:p>
      <w:pPr>
        <w:pStyle w:val="17"/>
        <w:spacing w:line="360" w:lineRule="auto"/>
        <w:ind w:left="660" w:firstLine="0"/>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1，对蓄电池进行充放电循环测试以激活电池性能。</w:t>
      </w:r>
    </w:p>
    <w:p>
      <w:pPr>
        <w:pStyle w:val="17"/>
        <w:spacing w:line="360" w:lineRule="auto"/>
        <w:ind w:left="660" w:firstLine="0"/>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2，放电测试完成后自动转入充电测试，无需人员值守。</w:t>
      </w:r>
    </w:p>
    <w:p>
      <w:pPr>
        <w:pStyle w:val="17"/>
        <w:spacing w:line="360" w:lineRule="auto"/>
        <w:ind w:left="660" w:firstLine="0"/>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3，充电测试完成后自动转入放电测试，无需人员值守。</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需要进行循环活化测试时，主机主界面点击“</w:t>
      </w:r>
      <w:r>
        <w:rPr>
          <w:rFonts w:hint="eastAsia" w:cs="微软雅黑" w:asciiTheme="minorEastAsia" w:hAnsiTheme="minorEastAsia" w:eastAsiaTheme="minorEastAsia"/>
          <w:b/>
          <w:sz w:val="28"/>
          <w:szCs w:val="28"/>
          <w:lang w:val="en-US"/>
        </w:rPr>
        <w:t>循环活化</w:t>
      </w:r>
      <w:r>
        <w:rPr>
          <w:rFonts w:hint="eastAsia" w:cs="微软雅黑" w:asciiTheme="minorEastAsia" w:hAnsiTheme="minorEastAsia" w:eastAsiaTheme="minorEastAsia"/>
          <w:sz w:val="28"/>
          <w:szCs w:val="28"/>
          <w:lang w:val="en-US"/>
        </w:rPr>
        <w:t>”按键进入参数设置。</w:t>
      </w:r>
    </w:p>
    <w:p>
      <w:pPr>
        <w:spacing w:line="360" w:lineRule="auto"/>
        <w:ind w:left="240"/>
        <w:jc w:val="center"/>
        <w:outlineLvl w:val="2"/>
        <w:rPr>
          <w:rFonts w:ascii="微软雅黑" w:hAnsi="微软雅黑" w:eastAsia="微软雅黑" w:cs="微软雅黑"/>
          <w:b/>
          <w:sz w:val="24"/>
          <w:szCs w:val="24"/>
          <w:lang w:val="en-US"/>
        </w:rPr>
      </w:pPr>
      <w:r>
        <w:rPr>
          <w:rFonts w:ascii="微软雅黑" w:hAnsi="微软雅黑" w:eastAsia="微软雅黑" w:cs="微软雅黑"/>
          <w:b/>
          <w:sz w:val="24"/>
          <w:szCs w:val="24"/>
          <w:lang w:val="en-US" w:bidi="ar-SA"/>
        </w:rPr>
        <w:drawing>
          <wp:inline distT="0" distB="0" distL="0" distR="0">
            <wp:extent cx="5213350" cy="2879725"/>
            <wp:effectExtent l="0" t="0" r="6350" b="158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8"/>
                    <a:srcRect/>
                    <a:stretch>
                      <a:fillRect/>
                    </a:stretch>
                  </pic:blipFill>
                  <pic:spPr>
                    <a:xfrm>
                      <a:off x="0" y="0"/>
                      <a:ext cx="5213494" cy="2879725"/>
                    </a:xfrm>
                    <a:prstGeom prst="rect">
                      <a:avLst/>
                    </a:prstGeom>
                    <a:noFill/>
                    <a:ln w="9525">
                      <a:noFill/>
                      <a:miter lim="800000"/>
                      <a:headEnd/>
                      <a:tailEnd/>
                    </a:ln>
                  </pic:spPr>
                </pic:pic>
              </a:graphicData>
            </a:graphic>
          </wp:inline>
        </w:drawing>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工作开始</w:t>
      </w:r>
      <w:r>
        <w:rPr>
          <w:rFonts w:hint="eastAsia" w:cs="微软雅黑" w:asciiTheme="minorEastAsia" w:hAnsiTheme="minorEastAsia" w:eastAsiaTheme="minorEastAsia"/>
          <w:sz w:val="28"/>
          <w:szCs w:val="28"/>
          <w:lang w:val="en-US"/>
        </w:rPr>
        <w:t>”以电池实际状态选择从主机工作模式从放电开始或者充电开始。电池组电量未知，可选择从充电开始，电池组电量充满状态下，可选择从充电开始。</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循环次数</w:t>
      </w:r>
      <w:r>
        <w:rPr>
          <w:rFonts w:hint="eastAsia" w:cs="微软雅黑" w:asciiTheme="minorEastAsia" w:hAnsiTheme="minorEastAsia" w:eastAsiaTheme="minorEastAsia"/>
          <w:sz w:val="28"/>
          <w:szCs w:val="28"/>
          <w:lang w:val="en-US"/>
        </w:rPr>
        <w:t>”循环逻辑：</w:t>
      </w:r>
      <w:r>
        <w:rPr>
          <w:rFonts w:hint="eastAsia" w:cs="微软雅黑" w:asciiTheme="minorEastAsia" w:hAnsiTheme="minorEastAsia" w:eastAsiaTheme="minorEastAsia"/>
          <w:b/>
          <w:sz w:val="28"/>
          <w:szCs w:val="28"/>
          <w:lang w:val="en-US"/>
        </w:rPr>
        <w:t>放电开始</w:t>
      </w:r>
      <w:r>
        <w:rPr>
          <w:rFonts w:hint="eastAsia" w:cs="微软雅黑" w:asciiTheme="minorEastAsia" w:hAnsiTheme="minorEastAsia" w:eastAsiaTheme="minorEastAsia"/>
          <w:sz w:val="28"/>
          <w:szCs w:val="28"/>
          <w:lang w:val="en-US"/>
        </w:rPr>
        <w:t>(一次放电过程+一次充电过程为一次循环），</w:t>
      </w:r>
      <w:r>
        <w:rPr>
          <w:rFonts w:hint="eastAsia" w:cs="微软雅黑" w:asciiTheme="minorEastAsia" w:hAnsiTheme="minorEastAsia" w:eastAsiaTheme="minorEastAsia"/>
          <w:b/>
          <w:sz w:val="28"/>
          <w:szCs w:val="28"/>
          <w:lang w:val="en-US"/>
        </w:rPr>
        <w:t>充电开始</w:t>
      </w:r>
      <w:r>
        <w:rPr>
          <w:rFonts w:hint="eastAsia" w:cs="微软雅黑" w:asciiTheme="minorEastAsia" w:hAnsiTheme="minorEastAsia" w:eastAsiaTheme="minorEastAsia"/>
          <w:sz w:val="28"/>
          <w:szCs w:val="28"/>
          <w:lang w:val="en-US"/>
        </w:rPr>
        <w:t>（一次充电过程+一次放电过程+一次充电过程为一次循环）。逻辑锁定循环结束状态为充电状态。按实际需要填入循环次数。</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放电完成等待时间</w:t>
      </w:r>
      <w:r>
        <w:rPr>
          <w:rFonts w:hint="eastAsia" w:cs="微软雅黑" w:asciiTheme="minorEastAsia" w:hAnsiTheme="minorEastAsia" w:eastAsiaTheme="minorEastAsia"/>
          <w:sz w:val="28"/>
          <w:szCs w:val="28"/>
          <w:lang w:val="en-US"/>
        </w:rPr>
        <w:t>”在循环过程中，放电过程结束，按规程电池组需要静置一段时间状态会良好，建议静置等待时间30分钟或按实际要求输入，最小可设置时间为1分钟。</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充电完成等待时间</w:t>
      </w:r>
      <w:r>
        <w:rPr>
          <w:rFonts w:hint="eastAsia" w:cs="微软雅黑" w:asciiTheme="minorEastAsia" w:hAnsiTheme="minorEastAsia" w:eastAsiaTheme="minorEastAsia"/>
          <w:sz w:val="28"/>
          <w:szCs w:val="28"/>
          <w:lang w:val="en-US"/>
        </w:rPr>
        <w:t>”在循环过程中，充电过程结束，按规程电池组需要静置一段时间状态会良好，建议静置等待时间30分钟或按实际要求输入，最小可设置时间为1分钟。</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上述参数设置完成后，充放电参数分别进入“</w:t>
      </w:r>
      <w:r>
        <w:rPr>
          <w:rFonts w:hint="eastAsia" w:cs="微软雅黑" w:asciiTheme="minorEastAsia" w:hAnsiTheme="minorEastAsia" w:eastAsiaTheme="minorEastAsia"/>
          <w:b/>
          <w:sz w:val="28"/>
          <w:szCs w:val="28"/>
          <w:lang w:val="en-US"/>
        </w:rPr>
        <w:t>放电参数</w:t>
      </w:r>
      <w:r>
        <w:rPr>
          <w:rFonts w:hint="eastAsia" w:cs="微软雅黑" w:asciiTheme="minorEastAsia" w:hAnsiTheme="minorEastAsia" w:eastAsiaTheme="minorEastAsia"/>
          <w:sz w:val="28"/>
          <w:szCs w:val="28"/>
          <w:lang w:val="en-US"/>
        </w:rPr>
        <w:t>”和“</w:t>
      </w:r>
      <w:r>
        <w:rPr>
          <w:rFonts w:hint="eastAsia" w:cs="微软雅黑" w:asciiTheme="minorEastAsia" w:hAnsiTheme="minorEastAsia" w:eastAsiaTheme="minorEastAsia"/>
          <w:b/>
          <w:sz w:val="28"/>
          <w:szCs w:val="28"/>
          <w:lang w:val="en-US"/>
        </w:rPr>
        <w:t>充电参数</w:t>
      </w:r>
      <w:r>
        <w:rPr>
          <w:rFonts w:hint="eastAsia" w:cs="微软雅黑" w:asciiTheme="minorEastAsia" w:hAnsiTheme="minorEastAsia" w:eastAsiaTheme="minorEastAsia"/>
          <w:sz w:val="28"/>
          <w:szCs w:val="28"/>
          <w:lang w:val="en-US"/>
        </w:rPr>
        <w:t>”设置，设置完成后点击“</w:t>
      </w:r>
      <w:r>
        <w:rPr>
          <w:rFonts w:hint="eastAsia" w:cs="微软雅黑" w:asciiTheme="minorEastAsia" w:hAnsiTheme="minorEastAsia" w:eastAsiaTheme="minorEastAsia"/>
          <w:b/>
          <w:sz w:val="28"/>
          <w:szCs w:val="28"/>
          <w:lang w:val="en-US"/>
        </w:rPr>
        <w:t>应用</w:t>
      </w:r>
      <w:r>
        <w:rPr>
          <w:rFonts w:hint="eastAsia" w:cs="微软雅黑" w:asciiTheme="minorEastAsia" w:hAnsiTheme="minorEastAsia" w:eastAsiaTheme="minorEastAsia"/>
          <w:sz w:val="28"/>
          <w:szCs w:val="28"/>
          <w:lang w:val="en-US"/>
        </w:rPr>
        <w:t>”进入循环活化测试主界面。</w:t>
      </w:r>
    </w:p>
    <w:p>
      <w:pPr>
        <w:pStyle w:val="17"/>
        <w:spacing w:line="360" w:lineRule="auto"/>
        <w:ind w:left="660" w:firstLine="0"/>
        <w:jc w:val="center"/>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bidi="ar-SA"/>
        </w:rPr>
        <w:drawing>
          <wp:inline distT="0" distB="0" distL="0" distR="0">
            <wp:extent cx="5260975" cy="2879725"/>
            <wp:effectExtent l="0" t="0" r="15875" b="158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noChangeArrowheads="1"/>
                    </pic:cNvPicPr>
                  </pic:nvPicPr>
                  <pic:blipFill>
                    <a:blip r:embed="rId29"/>
                    <a:srcRect/>
                    <a:stretch>
                      <a:fillRect/>
                    </a:stretch>
                  </pic:blipFill>
                  <pic:spPr>
                    <a:xfrm>
                      <a:off x="0" y="0"/>
                      <a:ext cx="5260975" cy="2880000"/>
                    </a:xfrm>
                    <a:prstGeom prst="rect">
                      <a:avLst/>
                    </a:prstGeom>
                    <a:noFill/>
                    <a:ln w="9525">
                      <a:noFill/>
                      <a:miter lim="800000"/>
                      <a:headEnd/>
                      <a:tailEnd/>
                    </a:ln>
                  </pic:spPr>
                </pic:pic>
              </a:graphicData>
            </a:graphic>
          </wp:inline>
        </w:drawing>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表头显示启动循环后电池组实际充放电的实时电流值。</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表头显示启动循环后电池组实际充放电的实时容量值。</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循环参数栏，显示已设置的放电，充电参数，此处不可修改，可以切换点击查看“放电参数”、“恒流设置参数”、“恒压设置参数”、“浮充设置参数”在此处确认充电参数设置是否有误，无误则下一步操作，有误则点击“参数设置”图标进入充电参数设置界面重新设置参数。</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581025" cy="533400"/>
            <wp:effectExtent l="19050" t="0" r="9525"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30"/>
                    <a:srcRect/>
                    <a:stretch>
                      <a:fillRect/>
                    </a:stretch>
                  </pic:blipFill>
                  <pic:spPr>
                    <a:xfrm>
                      <a:off x="0" y="0"/>
                      <a:ext cx="581025" cy="533400"/>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”图标表示循环模式。</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30"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2"/>
                    <pic:cNvPicPr>
                      <a:picLocks noChangeAspect="1"/>
                    </pic:cNvPicPr>
                  </pic:nvPicPr>
                  <pic:blipFill>
                    <a:blip r:embed="rId22"/>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23"/>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noChangeArrowheads="1"/>
                    </pic:cNvPicPr>
                  </pic:nvPicPr>
                  <pic:blipFill>
                    <a:blip r:embed="rId24"/>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pStyle w:val="17"/>
        <w:spacing w:line="360" w:lineRule="auto"/>
        <w:ind w:left="660" w:firstLine="0"/>
        <w:outlineLvl w:val="2"/>
        <w:rPr>
          <w:rFonts w:cs="微软雅黑" w:asciiTheme="minorEastAsia" w:hAnsiTheme="minorEastAsia" w:eastAsiaTheme="minorEastAsia"/>
          <w:sz w:val="28"/>
          <w:szCs w:val="28"/>
          <w:lang w:val="en-US"/>
        </w:rPr>
      </w:pPr>
    </w:p>
    <w:p>
      <w:pPr>
        <w:pStyle w:val="17"/>
        <w:numPr>
          <w:ilvl w:val="0"/>
          <w:numId w:val="12"/>
        </w:numPr>
        <w:spacing w:line="360" w:lineRule="auto"/>
        <w:outlineLvl w:val="2"/>
        <w:rPr>
          <w:rFonts w:cs="微软雅黑" w:asciiTheme="minorEastAsia" w:hAnsiTheme="minorEastAsia" w:eastAsiaTheme="minorEastAsia"/>
          <w:b/>
          <w:sz w:val="28"/>
          <w:szCs w:val="28"/>
          <w:lang w:val="en-US"/>
        </w:rPr>
      </w:pPr>
      <w:r>
        <w:rPr>
          <w:rFonts w:hint="eastAsia" w:cs="微软雅黑" w:asciiTheme="minorEastAsia" w:hAnsiTheme="minorEastAsia" w:eastAsiaTheme="minorEastAsia"/>
          <w:b/>
          <w:sz w:val="28"/>
          <w:szCs w:val="28"/>
          <w:lang w:val="en-US"/>
        </w:rPr>
        <w:t>，主机工作模式选择：在线监测。</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b/>
          <w:sz w:val="28"/>
          <w:szCs w:val="28"/>
          <w:lang w:val="en-US"/>
        </w:rPr>
        <w:t>在线监测</w:t>
      </w:r>
      <w:r>
        <w:rPr>
          <w:rFonts w:hint="eastAsia" w:cs="微软雅黑" w:asciiTheme="minorEastAsia" w:hAnsiTheme="minorEastAsia" w:eastAsiaTheme="minorEastAsia"/>
          <w:sz w:val="28"/>
          <w:szCs w:val="28"/>
          <w:lang w:val="en-US"/>
        </w:rPr>
        <w:t>：主机不做充放电测试，电池组有充放电仪在做充放电测试或者蓄电池组有带载电流，主机可监测蓄电池组电压，电流，过程中显示电压电流曲线并可生成数据保存，生成报表便于记录分析蓄电池健康状态。需要进行“在线功能”主机需要开启在线监测功能，选配我司主机带在线监测功能的请咨询我司技术人员开启此功能。</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主机主界面点击“在线监测”图标，进入在线监测参数设置主界面。</w:t>
      </w:r>
    </w:p>
    <w:p>
      <w:pPr>
        <w:pStyle w:val="17"/>
        <w:spacing w:line="360" w:lineRule="auto"/>
        <w:ind w:left="660" w:firstLine="0"/>
        <w:jc w:val="center"/>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bidi="ar-SA"/>
        </w:rPr>
        <w:drawing>
          <wp:inline distT="0" distB="0" distL="0" distR="0">
            <wp:extent cx="5197475" cy="2879725"/>
            <wp:effectExtent l="0" t="0" r="3175" b="1587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noChangeArrowheads="1"/>
                    </pic:cNvPicPr>
                  </pic:nvPicPr>
                  <pic:blipFill>
                    <a:blip r:embed="rId31"/>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numPr>
          <w:ilvl w:val="0"/>
          <w:numId w:val="8"/>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电池类型</w:t>
      </w:r>
      <w:r>
        <w:rPr>
          <w:rFonts w:hint="eastAsia" w:asciiTheme="minorEastAsia" w:hAnsiTheme="minorEastAsia" w:eastAsiaTheme="minorEastAsia"/>
          <w:sz w:val="28"/>
          <w:szCs w:val="24"/>
          <w:lang w:val="en-US"/>
        </w:rPr>
        <w:t>”提供5种类型可以选择，铅酸、铁锂、三元锂、钛酸锂、锰酸锂，按实际接入电池类型选择。</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8"/>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标称容量</w:t>
      </w:r>
      <w:r>
        <w:rPr>
          <w:rFonts w:hint="eastAsia" w:asciiTheme="minorEastAsia" w:hAnsiTheme="minorEastAsia" w:eastAsiaTheme="minorEastAsia"/>
          <w:sz w:val="28"/>
          <w:szCs w:val="24"/>
          <w:lang w:val="en-US"/>
        </w:rPr>
        <w:t>”点击数值处弹出键盘输入电池实际标称容量。</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8"/>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标称电压</w:t>
      </w:r>
      <w:r>
        <w:rPr>
          <w:rFonts w:hint="eastAsia" w:asciiTheme="minorEastAsia" w:hAnsiTheme="minorEastAsia" w:eastAsiaTheme="minorEastAsia"/>
          <w:sz w:val="28"/>
          <w:szCs w:val="24"/>
          <w:lang w:val="en-US"/>
        </w:rPr>
        <w:t>”点击数值处弹出键盘输入电池实际标称电压。</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8"/>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电池节数</w:t>
      </w:r>
      <w:r>
        <w:rPr>
          <w:rFonts w:hint="eastAsia" w:asciiTheme="minorEastAsia" w:hAnsiTheme="minorEastAsia" w:eastAsiaTheme="minorEastAsia"/>
          <w:sz w:val="28"/>
          <w:szCs w:val="24"/>
          <w:lang w:val="en-US"/>
        </w:rPr>
        <w:t xml:space="preserve">”点击数值处弹出键盘输入电池组实际电池接入节数。   </w:t>
      </w:r>
    </w:p>
    <w:p>
      <w:pPr>
        <w:pStyle w:val="17"/>
        <w:spacing w:line="220" w:lineRule="atLeast"/>
        <w:ind w:left="840" w:firstLine="0"/>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注意：此项关联主机电压表头刻度显示值及电压曲线刻度显示值，请务必以实际电池组接入电池节数填写。</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8"/>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监测时间</w:t>
      </w:r>
      <w:r>
        <w:rPr>
          <w:rFonts w:hint="eastAsia" w:asciiTheme="minorEastAsia" w:hAnsiTheme="minorEastAsia" w:eastAsiaTheme="minorEastAsia"/>
          <w:sz w:val="28"/>
          <w:szCs w:val="24"/>
          <w:lang w:val="en-US"/>
        </w:rPr>
        <w:t>”输入需要监测的总时间，设置时间到主机停止监测。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8"/>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电流下限</w:t>
      </w:r>
      <w:r>
        <w:rPr>
          <w:rFonts w:hint="eastAsia" w:asciiTheme="minorEastAsia" w:hAnsiTheme="minorEastAsia" w:eastAsiaTheme="minorEastAsia"/>
          <w:sz w:val="28"/>
          <w:szCs w:val="24"/>
          <w:lang w:val="en-US"/>
        </w:rPr>
        <w:t>”主机监测到电池组电流小于该设置电路下限值，主机停止监测。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8"/>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参数设置完成后点击“</w:t>
      </w:r>
      <w:r>
        <w:rPr>
          <w:rFonts w:hint="eastAsia" w:asciiTheme="minorEastAsia" w:hAnsiTheme="minorEastAsia" w:eastAsiaTheme="minorEastAsia"/>
          <w:b/>
          <w:sz w:val="28"/>
          <w:szCs w:val="24"/>
          <w:lang w:val="en-US"/>
        </w:rPr>
        <w:t>应用</w:t>
      </w:r>
      <w:r>
        <w:rPr>
          <w:rFonts w:hint="eastAsia" w:asciiTheme="minorEastAsia" w:hAnsiTheme="minorEastAsia" w:eastAsiaTheme="minorEastAsia"/>
          <w:sz w:val="28"/>
          <w:szCs w:val="24"/>
          <w:lang w:val="en-US"/>
        </w:rPr>
        <w:t>”图标保存修改的参数，界面跳转到“在线监测”主界面。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2235" cy="2879725"/>
            <wp:effectExtent l="0" t="0" r="18415" b="1587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noChangeArrowheads="1"/>
                    </pic:cNvPicPr>
                  </pic:nvPicPr>
                  <pic:blipFill>
                    <a:blip r:embed="rId32"/>
                    <a:srcRect/>
                    <a:stretch>
                      <a:fillRect/>
                    </a:stretch>
                  </pic:blipFill>
                  <pic:spPr>
                    <a:xfrm>
                      <a:off x="0" y="0"/>
                      <a:ext cx="5182275" cy="2879725"/>
                    </a:xfrm>
                    <a:prstGeom prst="rect">
                      <a:avLst/>
                    </a:prstGeom>
                    <a:noFill/>
                    <a:ln w="9525">
                      <a:noFill/>
                      <a:miter lim="800000"/>
                      <a:headEnd/>
                      <a:tailEnd/>
                    </a:ln>
                  </pic:spPr>
                </pic:pic>
              </a:graphicData>
            </a:graphic>
          </wp:inline>
        </w:drawing>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表头显示接入蓄电池组实时的组端电压值，主机组端接入放电电缆主机显示电流采集到的实际电流值，主机不接入放电电缆线则显示单体电压累加和。</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表头显示启动监测后电池组实际充放电的实时电流值。</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表头显示启动监测后电池组实际充放电的实时容量值。</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监控参数栏，显示已设置的监控参数，此处不可修改，在此处确认监控参数设置是否有误，无误则下一步操作，有误则点击“参数设置”图标进入监控参数设置界面重新设置参数。</w:t>
      </w: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402590" cy="402590"/>
            <wp:effectExtent l="19050" t="0" r="0" b="0"/>
            <wp:docPr id="47" name="图片 2" descr="在线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在线监测"/>
                    <pic:cNvPicPr>
                      <a:picLocks noChangeAspect="1"/>
                    </pic:cNvPicPr>
                  </pic:nvPicPr>
                  <pic:blipFill>
                    <a:blip r:embed="rId33"/>
                    <a:stretch>
                      <a:fillRect/>
                    </a:stretch>
                  </pic:blipFill>
                  <pic:spPr>
                    <a:xfrm>
                      <a:off x="0" y="0"/>
                      <a:ext cx="403200" cy="403200"/>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”图标表示在线监控模式。</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43"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2"/>
                    <pic:cNvPicPr>
                      <a:picLocks noChangeAspect="1"/>
                    </pic:cNvPicPr>
                  </pic:nvPicPr>
                  <pic:blipFill>
                    <a:blip r:embed="rId22"/>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noChangeArrowheads="1"/>
                    </pic:cNvPicPr>
                  </pic:nvPicPr>
                  <pic:blipFill>
                    <a:blip r:embed="rId23"/>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图标，启动按键，点击此按键主机开始启动在线监测测试，状态栏相应显示监测状态，时间开始计时。</w:t>
      </w:r>
    </w:p>
    <w:p>
      <w:pPr>
        <w:pStyle w:val="17"/>
        <w:spacing w:line="220" w:lineRule="atLeast"/>
        <w:ind w:left="1260" w:firstLine="0"/>
        <w:rPr>
          <w:rFonts w:asciiTheme="minorEastAsia" w:hAnsiTheme="minorEastAsia" w:eastAsiaTheme="minorEastAsia"/>
          <w:sz w:val="28"/>
          <w:szCs w:val="28"/>
          <w:lang w:val="en-US"/>
        </w:rPr>
      </w:pPr>
    </w:p>
    <w:p>
      <w:pPr>
        <w:pStyle w:val="17"/>
        <w:numPr>
          <w:ilvl w:val="0"/>
          <w:numId w:val="11"/>
        </w:numPr>
        <w:spacing w:line="360" w:lineRule="auto"/>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noChangeArrowheads="1"/>
                    </pic:cNvPicPr>
                  </pic:nvPicPr>
                  <pic:blipFill>
                    <a:blip r:embed="rId24"/>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”图标，停止按键，点击此按键主机停止在线监测测试，状态栏相应显示监测状态“停止测试”时间停止计时。</w:t>
      </w:r>
    </w:p>
    <w:p>
      <w:pPr>
        <w:spacing w:line="360" w:lineRule="auto"/>
        <w:outlineLvl w:val="2"/>
        <w:rPr>
          <w:rFonts w:cs="微软雅黑"/>
          <w:b/>
          <w:sz w:val="32"/>
          <w:szCs w:val="28"/>
          <w:lang w:val="en-US"/>
        </w:rPr>
      </w:pPr>
      <w:r>
        <w:rPr>
          <w:rFonts w:hint="eastAsia" w:cs="微软雅黑"/>
          <w:b/>
          <w:sz w:val="32"/>
          <w:szCs w:val="28"/>
          <w:lang w:val="en-US"/>
        </w:rPr>
        <w:t>二、主要功能介绍。</w:t>
      </w:r>
    </w:p>
    <w:p>
      <w:pPr>
        <w:pStyle w:val="17"/>
        <w:numPr>
          <w:ilvl w:val="0"/>
          <w:numId w:val="13"/>
        </w:numPr>
        <w:spacing w:line="360" w:lineRule="auto"/>
        <w:outlineLvl w:val="2"/>
        <w:rPr>
          <w:rFonts w:cs="微软雅黑"/>
          <w:b/>
          <w:sz w:val="32"/>
          <w:szCs w:val="28"/>
          <w:lang w:val="en-US"/>
        </w:rPr>
      </w:pPr>
      <w:r>
        <w:rPr>
          <w:rFonts w:hint="eastAsia" w:cs="微软雅黑"/>
          <w:b/>
          <w:sz w:val="32"/>
          <w:szCs w:val="28"/>
          <w:lang w:val="en-US"/>
        </w:rPr>
        <w:t>曲线查看：</w:t>
      </w:r>
    </w:p>
    <w:p>
      <w:pPr>
        <w:spacing w:line="360" w:lineRule="auto"/>
        <w:ind w:firstLine="321" w:firstLineChars="100"/>
        <w:jc w:val="center"/>
        <w:outlineLvl w:val="2"/>
        <w:rPr>
          <w:rFonts w:cs="微软雅黑"/>
          <w:b/>
          <w:sz w:val="32"/>
          <w:szCs w:val="28"/>
          <w:lang w:val="en-US"/>
        </w:rPr>
      </w:pPr>
      <w:r>
        <w:rPr>
          <w:rFonts w:cs="微软雅黑"/>
          <w:b/>
          <w:sz w:val="32"/>
          <w:szCs w:val="28"/>
          <w:lang w:val="en-US" w:bidi="ar-SA"/>
        </w:rPr>
        <w:drawing>
          <wp:inline distT="0" distB="0" distL="0" distR="0">
            <wp:extent cx="5266690" cy="2879725"/>
            <wp:effectExtent l="0" t="0" r="1016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4"/>
                    <a:srcRect/>
                    <a:stretch>
                      <a:fillRect/>
                    </a:stretch>
                  </pic:blipFill>
                  <pic:spPr>
                    <a:xfrm>
                      <a:off x="0" y="0"/>
                      <a:ext cx="5267224" cy="2879725"/>
                    </a:xfrm>
                    <a:prstGeom prst="rect">
                      <a:avLst/>
                    </a:prstGeom>
                    <a:noFill/>
                    <a:ln w="9525">
                      <a:noFill/>
                      <a:miter lim="800000"/>
                      <a:headEnd/>
                      <a:tailEnd/>
                    </a:ln>
                  </pic:spPr>
                </pic:pic>
              </a:graphicData>
            </a:graphic>
          </wp:inline>
        </w:drawing>
      </w:r>
    </w:p>
    <w:p>
      <w:pPr>
        <w:pStyle w:val="17"/>
        <w:numPr>
          <w:ilvl w:val="0"/>
          <w:numId w:val="14"/>
        </w:numPr>
        <w:spacing w:line="360" w:lineRule="auto"/>
        <w:outlineLvl w:val="2"/>
        <w:rPr>
          <w:sz w:val="28"/>
          <w:szCs w:val="28"/>
          <w:lang w:val="en-US"/>
        </w:rPr>
      </w:pPr>
      <w:r>
        <w:rPr>
          <w:rFonts w:hint="eastAsia"/>
          <w:sz w:val="28"/>
          <w:szCs w:val="28"/>
          <w:lang w:val="en-US"/>
        </w:rPr>
        <w:t>击菜单栏“</w:t>
      </w:r>
      <w:r>
        <w:rPr>
          <w:rFonts w:hint="eastAsia"/>
          <w:b/>
          <w:sz w:val="28"/>
          <w:szCs w:val="28"/>
          <w:lang w:val="en-US"/>
        </w:rPr>
        <w:t>曲线查看</w:t>
      </w:r>
      <w:r>
        <w:rPr>
          <w:rFonts w:hint="eastAsia"/>
          <w:sz w:val="28"/>
          <w:szCs w:val="28"/>
          <w:lang w:val="en-US"/>
        </w:rPr>
        <w:t>”功能选项，可查看电池组电流、电压的过           程充放电曲线。</w:t>
      </w:r>
    </w:p>
    <w:p>
      <w:pPr>
        <w:pStyle w:val="17"/>
        <w:numPr>
          <w:ilvl w:val="0"/>
          <w:numId w:val="13"/>
        </w:numPr>
        <w:spacing w:line="360" w:lineRule="auto"/>
        <w:outlineLvl w:val="2"/>
        <w:rPr>
          <w:b/>
          <w:sz w:val="28"/>
          <w:szCs w:val="28"/>
          <w:lang w:val="en-US"/>
        </w:rPr>
      </w:pPr>
      <w:r>
        <w:rPr>
          <w:rFonts w:hint="eastAsia"/>
          <w:b/>
          <w:sz w:val="28"/>
          <w:szCs w:val="28"/>
          <w:lang w:val="en-US"/>
        </w:rPr>
        <w:t>电池状态：</w:t>
      </w:r>
    </w:p>
    <w:p>
      <w:pPr>
        <w:spacing w:line="360" w:lineRule="auto"/>
        <w:ind w:firstLine="321" w:firstLineChars="100"/>
        <w:jc w:val="center"/>
        <w:outlineLvl w:val="2"/>
        <w:rPr>
          <w:rFonts w:cs="微软雅黑"/>
          <w:b/>
          <w:sz w:val="32"/>
          <w:szCs w:val="28"/>
          <w:lang w:val="en-US"/>
        </w:rPr>
      </w:pPr>
      <w:r>
        <w:rPr>
          <w:rFonts w:cs="微软雅黑"/>
          <w:b/>
          <w:sz w:val="32"/>
          <w:szCs w:val="28"/>
          <w:lang w:val="en-US" w:bidi="ar-SA"/>
        </w:rPr>
        <w:drawing>
          <wp:inline distT="0" distB="0" distL="0" distR="0">
            <wp:extent cx="5197475" cy="2879725"/>
            <wp:effectExtent l="0" t="0" r="3175" b="1587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noChangeArrowheads="1"/>
                    </pic:cNvPicPr>
                  </pic:nvPicPr>
                  <pic:blipFill>
                    <a:blip r:embed="rId35"/>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numPr>
          <w:ilvl w:val="0"/>
          <w:numId w:val="15"/>
        </w:numPr>
        <w:spacing w:line="360" w:lineRule="auto"/>
        <w:jc w:val="both"/>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点击“</w:t>
      </w:r>
      <w:r>
        <w:rPr>
          <w:rFonts w:hint="eastAsia" w:asciiTheme="minorEastAsia" w:hAnsiTheme="minorEastAsia" w:eastAsiaTheme="minorEastAsia"/>
          <w:b/>
          <w:sz w:val="28"/>
          <w:szCs w:val="28"/>
          <w:highlight w:val="lightGray"/>
          <w:lang w:val="en-US"/>
        </w:rPr>
        <w:t>电池状态</w:t>
      </w:r>
      <w:r>
        <w:rPr>
          <w:rFonts w:hint="eastAsia" w:asciiTheme="minorEastAsia" w:hAnsiTheme="minorEastAsia" w:eastAsiaTheme="minorEastAsia"/>
          <w:sz w:val="28"/>
          <w:szCs w:val="28"/>
          <w:lang w:val="en-US"/>
        </w:rPr>
        <w:t>”界面，可查看每节电池实时状态，最高单节电压呈现绿色字体，最低单节电压呈现红色字体。点击“</w:t>
      </w:r>
      <w:r>
        <w:rPr>
          <w:rFonts w:hint="eastAsia" w:asciiTheme="minorEastAsia" w:hAnsiTheme="minorEastAsia" w:eastAsiaTheme="minorEastAsia"/>
          <w:sz w:val="28"/>
          <w:szCs w:val="28"/>
          <w:lang w:val="en-US" w:bidi="ar-SA"/>
        </w:rPr>
        <w:drawing>
          <wp:inline distT="0" distB="0" distL="0" distR="0">
            <wp:extent cx="342900" cy="295275"/>
            <wp:effectExtent l="1905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36"/>
                    <a:srcRect/>
                    <a:stretch>
                      <a:fillRect/>
                    </a:stretch>
                  </pic:blipFill>
                  <pic:spPr>
                    <a:xfrm>
                      <a:off x="0" y="0"/>
                      <a:ext cx="34290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”曲线列表图标可查看单节电池的横向比对柱状图，更容易发现电池的故障。</w:t>
      </w:r>
    </w:p>
    <w:p>
      <w:pPr>
        <w:pStyle w:val="17"/>
        <w:numPr>
          <w:ilvl w:val="0"/>
          <w:numId w:val="13"/>
        </w:numPr>
        <w:spacing w:line="360" w:lineRule="auto"/>
        <w:outlineLvl w:val="2"/>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测试模板：</w:t>
      </w:r>
    </w:p>
    <w:p>
      <w:pPr>
        <w:pStyle w:val="17"/>
        <w:numPr>
          <w:ilvl w:val="0"/>
          <w:numId w:val="15"/>
        </w:numPr>
        <w:spacing w:line="360" w:lineRule="auto"/>
        <w:outlineLvl w:val="2"/>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菜单栏，点击“测试模板”主机支持预置6组充放电测试模板，相应放电参数可全部预置，修改完成后点击“应用”图标，需要调用参数该组参数则点击“调用”图标，点击后弹出对话框显示“模板调用成功”则参数调用完成。</w:t>
      </w:r>
    </w:p>
    <w:p>
      <w:pPr>
        <w:pStyle w:val="17"/>
        <w:numPr>
          <w:ilvl w:val="0"/>
          <w:numId w:val="15"/>
        </w:numPr>
        <w:spacing w:line="360" w:lineRule="auto"/>
        <w:outlineLvl w:val="2"/>
        <w:rPr>
          <w:b/>
          <w:sz w:val="28"/>
          <w:szCs w:val="28"/>
          <w:lang w:val="en-US"/>
        </w:rPr>
      </w:pPr>
      <w:r>
        <w:rPr>
          <w:rFonts w:hint="eastAsia"/>
          <w:b/>
          <w:sz w:val="28"/>
          <w:szCs w:val="28"/>
          <w:lang w:val="en-US"/>
        </w:rPr>
        <w:t>放电模板的调用：</w:t>
      </w:r>
    </w:p>
    <w:p>
      <w:pPr>
        <w:pStyle w:val="17"/>
        <w:spacing w:line="220" w:lineRule="atLeast"/>
        <w:ind w:left="1260" w:firstLine="0"/>
        <w:jc w:val="center"/>
        <w:rPr>
          <w:sz w:val="28"/>
          <w:szCs w:val="24"/>
          <w:lang w:val="en-US"/>
        </w:rPr>
      </w:pPr>
      <w:r>
        <w:rPr>
          <w:b/>
          <w:sz w:val="28"/>
          <w:szCs w:val="28"/>
          <w:lang w:val="en-US" w:bidi="ar-SA"/>
        </w:rPr>
        <w:drawing>
          <wp:inline distT="0" distB="0" distL="0" distR="0">
            <wp:extent cx="4531995" cy="2519680"/>
            <wp:effectExtent l="0" t="0" r="1905" b="1397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37"/>
                    <a:srcRect/>
                    <a:stretch>
                      <a:fillRect/>
                    </a:stretch>
                  </pic:blipFill>
                  <pic:spPr>
                    <a:xfrm>
                      <a:off x="0" y="0"/>
                      <a:ext cx="4532106" cy="2519680"/>
                    </a:xfrm>
                    <a:prstGeom prst="rect">
                      <a:avLst/>
                    </a:prstGeom>
                    <a:noFill/>
                    <a:ln w="9525">
                      <a:noFill/>
                      <a:miter lim="800000"/>
                      <a:headEnd/>
                      <a:tailEnd/>
                    </a:ln>
                  </pic:spPr>
                </pic:pic>
              </a:graphicData>
            </a:graphic>
          </wp:inline>
        </w:drawing>
      </w:r>
    </w:p>
    <w:p>
      <w:pPr>
        <w:pStyle w:val="17"/>
        <w:numPr>
          <w:ilvl w:val="0"/>
          <w:numId w:val="16"/>
        </w:numPr>
        <w:spacing w:line="360" w:lineRule="auto"/>
        <w:outlineLvl w:val="2"/>
        <w:rPr>
          <w:b/>
          <w:sz w:val="28"/>
          <w:szCs w:val="28"/>
          <w:lang w:val="en-US"/>
        </w:rPr>
      </w:pPr>
      <w:r>
        <w:rPr>
          <w:rFonts w:hint="eastAsia"/>
          <w:b/>
          <w:sz w:val="28"/>
          <w:szCs w:val="28"/>
          <w:lang w:val="en-US"/>
        </w:rPr>
        <w:t>充电模板的调用：</w:t>
      </w:r>
    </w:p>
    <w:p>
      <w:pPr>
        <w:pStyle w:val="17"/>
        <w:spacing w:line="220" w:lineRule="atLeast"/>
        <w:ind w:left="1260" w:firstLine="0"/>
        <w:jc w:val="center"/>
        <w:rPr>
          <w:sz w:val="28"/>
          <w:szCs w:val="24"/>
          <w:lang w:val="en-US"/>
        </w:rPr>
      </w:pPr>
      <w:r>
        <w:rPr>
          <w:sz w:val="28"/>
          <w:szCs w:val="24"/>
          <w:lang w:val="en-US" w:bidi="ar-SA"/>
        </w:rPr>
        <w:drawing>
          <wp:inline distT="0" distB="0" distL="0" distR="0">
            <wp:extent cx="4567555" cy="2519680"/>
            <wp:effectExtent l="0" t="0" r="4445" b="1397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38"/>
                    <a:srcRect/>
                    <a:stretch>
                      <a:fillRect/>
                    </a:stretch>
                  </pic:blipFill>
                  <pic:spPr>
                    <a:xfrm>
                      <a:off x="0" y="0"/>
                      <a:ext cx="4567555" cy="2520000"/>
                    </a:xfrm>
                    <a:prstGeom prst="rect">
                      <a:avLst/>
                    </a:prstGeom>
                    <a:noFill/>
                    <a:ln w="9525">
                      <a:noFill/>
                      <a:miter lim="800000"/>
                      <a:headEnd/>
                      <a:tailEnd/>
                    </a:ln>
                  </pic:spPr>
                </pic:pic>
              </a:graphicData>
            </a:graphic>
          </wp:inline>
        </w:drawing>
      </w:r>
    </w:p>
    <w:p>
      <w:pPr>
        <w:pStyle w:val="17"/>
        <w:numPr>
          <w:ilvl w:val="0"/>
          <w:numId w:val="13"/>
        </w:numPr>
        <w:spacing w:line="220" w:lineRule="atLeast"/>
        <w:rPr>
          <w:b/>
          <w:sz w:val="28"/>
          <w:szCs w:val="24"/>
          <w:lang w:val="en-US"/>
        </w:rPr>
      </w:pPr>
      <w:r>
        <w:rPr>
          <w:rFonts w:hint="eastAsia"/>
          <w:b/>
          <w:sz w:val="28"/>
          <w:szCs w:val="24"/>
          <w:lang w:val="en-US"/>
        </w:rPr>
        <w:t>数据查看:</w:t>
      </w:r>
    </w:p>
    <w:p>
      <w:pPr>
        <w:pStyle w:val="17"/>
        <w:spacing w:line="220" w:lineRule="atLeast"/>
        <w:ind w:left="660" w:firstLine="0"/>
        <w:rPr>
          <w:b/>
          <w:sz w:val="28"/>
          <w:szCs w:val="24"/>
          <w:lang w:val="en-US"/>
        </w:rPr>
      </w:pPr>
    </w:p>
    <w:p>
      <w:pPr>
        <w:pStyle w:val="17"/>
        <w:spacing w:line="220" w:lineRule="atLeast"/>
        <w:ind w:left="660" w:firstLine="0"/>
        <w:rPr>
          <w:b/>
          <w:sz w:val="28"/>
          <w:szCs w:val="24"/>
          <w:lang w:val="en-US"/>
        </w:rPr>
      </w:pPr>
      <w:r>
        <w:rPr>
          <w:b/>
          <w:sz w:val="28"/>
          <w:szCs w:val="24"/>
          <w:lang w:val="en-US" w:bidi="ar-SA"/>
        </w:rPr>
        <w:drawing>
          <wp:inline distT="0" distB="0" distL="0" distR="0">
            <wp:extent cx="4589145" cy="2519680"/>
            <wp:effectExtent l="0" t="0" r="1905" b="139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39"/>
                    <a:srcRect/>
                    <a:stretch>
                      <a:fillRect/>
                    </a:stretch>
                  </pic:blipFill>
                  <pic:spPr>
                    <a:xfrm>
                      <a:off x="0" y="0"/>
                      <a:ext cx="4589145" cy="2520000"/>
                    </a:xfrm>
                    <a:prstGeom prst="rect">
                      <a:avLst/>
                    </a:prstGeom>
                    <a:noFill/>
                    <a:ln w="9525">
                      <a:noFill/>
                      <a:miter lim="800000"/>
                      <a:headEnd/>
                      <a:tailEnd/>
                    </a:ln>
                  </pic:spPr>
                </pic:pic>
              </a:graphicData>
            </a:graphic>
          </wp:inline>
        </w:drawing>
      </w:r>
    </w:p>
    <w:p>
      <w:pPr>
        <w:pStyle w:val="17"/>
        <w:numPr>
          <w:ilvl w:val="0"/>
          <w:numId w:val="16"/>
        </w:numPr>
        <w:spacing w:line="220" w:lineRule="atLeast"/>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主机菜单栏“</w:t>
      </w:r>
      <w:r>
        <w:rPr>
          <w:rFonts w:hint="eastAsia" w:asciiTheme="minorEastAsia" w:hAnsiTheme="minorEastAsia" w:eastAsiaTheme="minorEastAsia"/>
          <w:b/>
          <w:sz w:val="28"/>
          <w:szCs w:val="28"/>
          <w:lang w:val="en-US"/>
        </w:rPr>
        <w:t>数据查看</w:t>
      </w:r>
      <w:r>
        <w:rPr>
          <w:rFonts w:hint="eastAsia" w:asciiTheme="minorEastAsia" w:hAnsiTheme="minorEastAsia" w:eastAsiaTheme="minorEastAsia"/>
          <w:sz w:val="28"/>
          <w:szCs w:val="28"/>
          <w:lang w:val="en-US"/>
        </w:rPr>
        <w:t>”界面用于管理主机测试数据。</w:t>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16"/>
        </w:numPr>
        <w:spacing w:line="220" w:lineRule="atLeast"/>
        <w:rPr>
          <w:rFonts w:asciiTheme="minorEastAsia" w:hAnsiTheme="minorEastAsia" w:eastAsiaTheme="minorEastAsia"/>
          <w:sz w:val="28"/>
          <w:szCs w:val="28"/>
          <w:lang w:val="en-US"/>
        </w:rPr>
      </w:pPr>
      <w:r>
        <w:rPr>
          <w:rFonts w:hint="eastAsia" w:asciiTheme="minorEastAsia" w:hAnsiTheme="minorEastAsia" w:eastAsiaTheme="minorEastAsia"/>
          <w:b/>
          <w:sz w:val="28"/>
          <w:szCs w:val="28"/>
          <w:lang w:val="en-US"/>
        </w:rPr>
        <w:t>数据存储</w:t>
      </w:r>
      <w:r>
        <w:rPr>
          <w:rFonts w:hint="eastAsia" w:asciiTheme="minorEastAsia" w:hAnsiTheme="minorEastAsia" w:eastAsiaTheme="minorEastAsia"/>
          <w:sz w:val="28"/>
          <w:szCs w:val="28"/>
          <w:lang w:val="en-US"/>
        </w:rPr>
        <w:t>：</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主机启动充放电数据会自动保存在“数据查看”界面，以系统测试命名。</w:t>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16"/>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数据转存：</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主机U盘口插入出厂配置的U盘，数据查看界面，选中需要转存的数据，点击</w:t>
      </w:r>
      <w:r>
        <w:rPr>
          <w:rFonts w:hint="eastAsia" w:asciiTheme="minorEastAsia" w:hAnsiTheme="minorEastAsia" w:eastAsiaTheme="minorEastAsia"/>
          <w:sz w:val="28"/>
          <w:szCs w:val="28"/>
          <w:lang w:val="en-US" w:bidi="ar-SA"/>
        </w:rPr>
        <w:drawing>
          <wp:inline distT="0" distB="0" distL="0" distR="0">
            <wp:extent cx="295275" cy="247650"/>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0"/>
                    <a:srcRect/>
                    <a:stretch>
                      <a:fillRect/>
                    </a:stretch>
                  </pic:blipFill>
                  <pic:spPr>
                    <a:xfrm>
                      <a:off x="0" y="0"/>
                      <a:ext cx="29527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USB图标，主机弹出对话框显示转存进度，当进度百分比显示到100%提示转存成功，随即对话框消失，转存完成，注意请等待对话框消失后再插拔U盘。</w:t>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16"/>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数据重命名：</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保存数据支持重命名，选中需要重命名的数据，点击“重命名按键”主机自动跳转至重命名界面，输入需要命名的名称，支持文字，符号及数字输入，输入后点击保存“确定”重命名完成。</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 xml:space="preserve"> </w:t>
      </w:r>
      <w:r>
        <w:rPr>
          <w:rFonts w:hint="eastAsia" w:asciiTheme="minorEastAsia" w:hAnsiTheme="minorEastAsia" w:eastAsiaTheme="minorEastAsia"/>
          <w:sz w:val="28"/>
          <w:szCs w:val="28"/>
          <w:lang w:val="en-US" w:bidi="ar-SA"/>
        </w:rPr>
        <w:drawing>
          <wp:inline distT="0" distB="0" distL="0" distR="0">
            <wp:extent cx="2583180" cy="1439545"/>
            <wp:effectExtent l="0" t="0" r="7620" b="825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1"/>
                    <a:srcRect/>
                    <a:stretch>
                      <a:fillRect/>
                    </a:stretch>
                  </pic:blipFill>
                  <pic:spPr>
                    <a:xfrm>
                      <a:off x="0" y="0"/>
                      <a:ext cx="2583180" cy="1440000"/>
                    </a:xfrm>
                    <a:prstGeom prst="rect">
                      <a:avLst/>
                    </a:prstGeom>
                    <a:noFill/>
                    <a:ln w="9525">
                      <a:noFill/>
                      <a:miter lim="800000"/>
                      <a:headEnd/>
                      <a:tailEnd/>
                    </a:ln>
                  </pic:spPr>
                </pic:pic>
              </a:graphicData>
            </a:graphic>
          </wp:inline>
        </w:drawing>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16"/>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数据删除：</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14325" cy="2762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2"/>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选中需要删除的数据点击删除按键，主机弹出对话框提示是否删除数据，点击确认后选中数据即被删除。</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23850" cy="2762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3"/>
                    <a:srcRect/>
                    <a:stretch>
                      <a:fillRect/>
                    </a:stretch>
                  </pic:blipFill>
                  <pic:spPr>
                    <a:xfrm>
                      <a:off x="0" y="0"/>
                      <a:ext cx="32385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点击此功能按键，保存的所有数据将被删除，点击后主机弹出对话框提示是否删除所有数据，点击确认后所有数据即被删除。请谨慎操作</w:t>
      </w:r>
    </w:p>
    <w:p>
      <w:pPr>
        <w:pStyle w:val="17"/>
        <w:spacing w:line="220" w:lineRule="atLeast"/>
        <w:ind w:left="1260" w:firstLine="0"/>
        <w:rPr>
          <w:sz w:val="28"/>
          <w:szCs w:val="24"/>
          <w:lang w:val="en-US"/>
        </w:rPr>
      </w:pPr>
    </w:p>
    <w:p>
      <w:pPr>
        <w:spacing w:line="360" w:lineRule="auto"/>
        <w:outlineLvl w:val="0"/>
        <w:rPr>
          <w:rFonts w:ascii="微软雅黑" w:hAnsi="微软雅黑" w:eastAsia="微软雅黑" w:cs="微软雅黑"/>
          <w:b/>
          <w:sz w:val="32"/>
          <w:szCs w:val="28"/>
          <w:lang w:val="en-US"/>
        </w:rPr>
      </w:pPr>
      <w:bookmarkStart w:id="51" w:name="_Toc18308"/>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五、售后服务</w:t>
      </w:r>
      <w:bookmarkEnd w:id="48"/>
      <w:bookmarkEnd w:id="49"/>
      <w:bookmarkEnd w:id="50"/>
      <w:bookmarkEnd w:id="51"/>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52" w:name="_Toc4340"/>
      <w:r>
        <w:rPr>
          <w:rFonts w:hint="eastAsia" w:ascii="微软雅黑" w:hAnsi="微软雅黑" w:eastAsia="微软雅黑" w:cs="微软雅黑"/>
          <w:b/>
          <w:sz w:val="32"/>
          <w:szCs w:val="28"/>
          <w:lang w:val="en-US"/>
        </w:rPr>
        <w:br w:type="page"/>
      </w:r>
      <w:bookmarkStart w:id="53" w:name="_Toc16285"/>
      <w:r>
        <w:rPr>
          <w:rFonts w:hint="eastAsia" w:ascii="微软雅黑" w:hAnsi="微软雅黑" w:eastAsia="微软雅黑" w:cs="微软雅黑"/>
          <w:b/>
          <w:sz w:val="32"/>
          <w:szCs w:val="28"/>
          <w:lang w:val="en-US"/>
        </w:rPr>
        <w:t>六、注意事项及维护</w:t>
      </w:r>
      <w:bookmarkEnd w:id="52"/>
      <w:bookmarkEnd w:id="53"/>
    </w:p>
    <w:p>
      <w:pPr>
        <w:numPr>
          <w:ilvl w:val="0"/>
          <w:numId w:val="17"/>
        </w:numPr>
        <w:spacing w:line="360" w:lineRule="auto"/>
        <w:rPr>
          <w:color w:val="000000"/>
          <w:sz w:val="28"/>
          <w:szCs w:val="28"/>
        </w:rPr>
      </w:pPr>
      <w:r>
        <w:rPr>
          <w:rFonts w:hint="eastAsia"/>
          <w:color w:val="000000"/>
          <w:sz w:val="28"/>
          <w:szCs w:val="28"/>
        </w:rPr>
        <w:t>测试仪应放置在通风良好、无腐蚀、无强电磁场干扰的环境下运行，主机箱前后左右端通风孔不得堵塞，保证通风良好！</w:t>
      </w:r>
    </w:p>
    <w:p>
      <w:pPr>
        <w:numPr>
          <w:ilvl w:val="0"/>
          <w:numId w:val="17"/>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7"/>
        </w:numPr>
        <w:spacing w:line="360" w:lineRule="auto"/>
        <w:rPr>
          <w:color w:val="000000"/>
          <w:sz w:val="28"/>
          <w:szCs w:val="28"/>
        </w:rPr>
      </w:pPr>
      <w:r>
        <w:rPr>
          <w:rFonts w:hint="eastAsia"/>
          <w:color w:val="000000"/>
          <w:sz w:val="28"/>
          <w:szCs w:val="28"/>
        </w:rPr>
        <w:t>测试仪在放电过程中若正常告警条件到停止或手动停止，风扇将继续工作进行散热，此时请勿关闭放电开关，风扇将自动运行3分钟进行散热，再关闭放电开关。</w:t>
      </w:r>
    </w:p>
    <w:p>
      <w:pPr>
        <w:numPr>
          <w:ilvl w:val="0"/>
          <w:numId w:val="17"/>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7"/>
        </w:numPr>
        <w:spacing w:line="360" w:lineRule="auto"/>
        <w:rPr>
          <w:color w:val="000000"/>
          <w:sz w:val="28"/>
          <w:szCs w:val="28"/>
        </w:rPr>
      </w:pPr>
      <w:r>
        <w:rPr>
          <w:rFonts w:hint="eastAsia"/>
          <w:color w:val="000000"/>
          <w:sz w:val="28"/>
          <w:szCs w:val="28"/>
        </w:rPr>
        <w:t>产品搬移过程中应避免磕碰或严重撞击。</w:t>
      </w:r>
    </w:p>
    <w:p>
      <w:pPr>
        <w:numPr>
          <w:ilvl w:val="0"/>
          <w:numId w:val="17"/>
        </w:numPr>
        <w:spacing w:line="360" w:lineRule="auto"/>
        <w:rPr>
          <w:color w:val="000000"/>
          <w:sz w:val="28"/>
          <w:szCs w:val="28"/>
        </w:rPr>
      </w:pPr>
      <w:r>
        <w:rPr>
          <w:rFonts w:hint="eastAsia"/>
          <w:color w:val="000000"/>
          <w:sz w:val="28"/>
          <w:szCs w:val="28"/>
        </w:rPr>
        <w:t>产品贮存中应注意防潮、防火。</w:t>
      </w:r>
    </w:p>
    <w:p>
      <w:pPr>
        <w:numPr>
          <w:ilvl w:val="0"/>
          <w:numId w:val="17"/>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7"/>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7"/>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54" w:name="_Toc3356"/>
      <w:r>
        <w:rPr>
          <w:rFonts w:hint="eastAsia"/>
          <w:b/>
          <w:sz w:val="36"/>
          <w:szCs w:val="32"/>
        </w:rPr>
        <w:br w:type="page"/>
      </w:r>
      <w:bookmarkStart w:id="55" w:name="_Toc6372"/>
      <w:r>
        <w:rPr>
          <w:rFonts w:hint="eastAsia"/>
          <w:b/>
          <w:sz w:val="36"/>
          <w:szCs w:val="32"/>
        </w:rPr>
        <w:t>附录</w:t>
      </w:r>
      <w:r>
        <w:rPr>
          <w:rFonts w:hint="eastAsia"/>
          <w:b/>
          <w:sz w:val="36"/>
          <w:szCs w:val="32"/>
          <w:lang w:val="en-US"/>
        </w:rPr>
        <w:t>1</w:t>
      </w:r>
      <w:r>
        <w:rPr>
          <w:rFonts w:hint="eastAsia"/>
          <w:b/>
          <w:sz w:val="36"/>
          <w:szCs w:val="32"/>
        </w:rPr>
        <w:t>：蓄电池组容量测试仪后台软件</w:t>
      </w:r>
      <w:r>
        <w:rPr>
          <w:rFonts w:hint="eastAsia"/>
          <w:b/>
          <w:sz w:val="36"/>
          <w:szCs w:val="32"/>
          <w:lang w:val="en-US"/>
        </w:rPr>
        <w:t>操作说明</w:t>
      </w:r>
      <w:bookmarkEnd w:id="54"/>
      <w:bookmarkEnd w:id="55"/>
    </w:p>
    <w:p>
      <w:pPr>
        <w:spacing w:line="360" w:lineRule="auto"/>
        <w:outlineLvl w:val="0"/>
        <w:rPr>
          <w:b/>
          <w:bCs/>
          <w:sz w:val="28"/>
          <w:szCs w:val="28"/>
          <w:lang w:val="en-US"/>
        </w:rPr>
      </w:pPr>
      <w:bookmarkStart w:id="56" w:name="_Toc10011"/>
      <w:bookmarkStart w:id="57" w:name="_Toc1485"/>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56"/>
      <w:bookmarkEnd w:id="57"/>
    </w:p>
    <w:p>
      <w:pPr>
        <w:numPr>
          <w:ilvl w:val="0"/>
          <w:numId w:val="18"/>
        </w:numPr>
        <w:spacing w:line="360" w:lineRule="auto"/>
        <w:rPr>
          <w:sz w:val="28"/>
          <w:szCs w:val="28"/>
        </w:rPr>
      </w:pPr>
      <w:r>
        <w:rPr>
          <w:rFonts w:hint="eastAsia"/>
          <w:sz w:val="28"/>
          <w:szCs w:val="28"/>
        </w:rPr>
        <w:t>USB数据的读取、显示及保存；</w:t>
      </w:r>
    </w:p>
    <w:p>
      <w:pPr>
        <w:numPr>
          <w:ilvl w:val="0"/>
          <w:numId w:val="18"/>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58" w:name="_Toc6826"/>
      <w:bookmarkStart w:id="59" w:name="_Toc2368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58"/>
      <w:bookmarkEnd w:id="59"/>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rFonts w:hint="eastAsia"/>
          <w:b/>
          <w:sz w:val="28"/>
          <w:szCs w:val="28"/>
          <w:lang w:val="en-US" w:bidi="ar-SA"/>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44"/>
                    <a:srcRect/>
                    <a:stretch>
                      <a:fillRect/>
                    </a:stretch>
                  </pic:blipFill>
                  <pic:spPr>
                    <a:xfrm>
                      <a:off x="0" y="0"/>
                      <a:ext cx="5562600" cy="237490"/>
                    </a:xfrm>
                    <a:prstGeom prst="rect">
                      <a:avLst/>
                    </a:prstGeom>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45"/>
                    <a:srcRect/>
                    <a:stretch>
                      <a:fillRect/>
                    </a:stretch>
                  </pic:blipFill>
                  <pic:spPr>
                    <a:xfrm>
                      <a:off x="0" y="0"/>
                      <a:ext cx="5281930" cy="3600450"/>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60" w:name="_Toc10475"/>
      <w:bookmarkStart w:id="61" w:name="_Toc29830"/>
      <w:r>
        <w:rPr>
          <w:rFonts w:hint="eastAsia"/>
          <w:b/>
          <w:bCs/>
          <w:sz w:val="28"/>
          <w:szCs w:val="28"/>
        </w:rPr>
        <w:t>（三）U盘数据的读取、显示与保存</w:t>
      </w:r>
      <w:bookmarkEnd w:id="60"/>
      <w:bookmarkEnd w:id="6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9"/>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46"/>
                    <a:srcRect/>
                    <a:stretch>
                      <a:fillRect/>
                    </a:stretch>
                  </pic:blipFill>
                  <pic:spPr>
                    <a:xfrm>
                      <a:off x="0" y="0"/>
                      <a:ext cx="5292090" cy="3608705"/>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47"/>
                    <a:srcRect/>
                    <a:stretch>
                      <a:fillRect/>
                    </a:stretch>
                  </pic:blipFill>
                  <pic:spPr>
                    <a:xfrm>
                      <a:off x="0" y="0"/>
                      <a:ext cx="5233670" cy="334962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0"/>
        <w:rPr>
          <w:b/>
          <w:sz w:val="28"/>
          <w:szCs w:val="28"/>
        </w:rPr>
      </w:pPr>
      <w:bookmarkStart w:id="62" w:name="_Toc5950"/>
      <w:bookmarkStart w:id="63" w:name="_Toc762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62"/>
      <w:bookmarkEnd w:id="63"/>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48"/>
                    <a:srcRect/>
                    <a:stretch>
                      <a:fillRect/>
                    </a:stretch>
                  </pic:blipFill>
                  <pic:spPr>
                    <a:xfrm>
                      <a:off x="0" y="0"/>
                      <a:ext cx="5883275" cy="271780"/>
                    </a:xfrm>
                    <a:prstGeom prst="rect">
                      <a:avLst/>
                    </a:prstGeom>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49"/>
                    <a:srcRect/>
                    <a:stretch>
                      <a:fillRect/>
                    </a:stretch>
                  </pic:blipFill>
                  <pic:spPr>
                    <a:xfrm>
                      <a:off x="0" y="0"/>
                      <a:ext cx="5863590" cy="511809"/>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50"/>
                    <a:srcRect/>
                    <a:stretch>
                      <a:fillRect/>
                    </a:stretch>
                  </pic:blipFill>
                  <pic:spPr>
                    <a:xfrm>
                      <a:off x="0" y="0"/>
                      <a:ext cx="5817235" cy="375094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64" w:name="_Toc16945"/>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64"/>
    </w:p>
    <w:p>
      <w:pPr>
        <w:pStyle w:val="23"/>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65"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65"/>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lang w:val="en-US"/>
              </w:rPr>
            </w:pPr>
            <w:r>
              <w:rPr>
                <w:rFonts w:hint="eastAsia"/>
                <w:color w:val="000000"/>
                <w:sz w:val="24"/>
                <w:szCs w:val="24"/>
                <w:lang w:val="en-US"/>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outlineLvl w:val="0"/>
        <w:rPr>
          <w:rFonts w:ascii="微软雅黑" w:hAnsi="微软雅黑" w:eastAsia="微软雅黑" w:cs="微软雅黑"/>
          <w:color w:val="000000"/>
          <w:sz w:val="36"/>
          <w:szCs w:val="36"/>
        </w:rPr>
      </w:pPr>
      <w:bookmarkStart w:id="66" w:name="_Toc16456"/>
      <w:r>
        <w:rPr>
          <w:rFonts w:hint="eastAsia" w:ascii="微软雅黑" w:hAnsi="微软雅黑" w:eastAsia="微软雅黑" w:cs="微软雅黑"/>
          <w:color w:val="000000"/>
          <w:sz w:val="36"/>
          <w:szCs w:val="36"/>
        </w:rPr>
        <w:br w:type="page"/>
      </w:r>
      <w:bookmarkStart w:id="67" w:name="_Toc30521"/>
    </w:p>
    <w:p>
      <w:pPr>
        <w:spacing w:line="360" w:lineRule="auto"/>
        <w:jc w:val="center"/>
        <w:outlineLvl w:val="0"/>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66"/>
      <w:bookmarkEnd w:id="67"/>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76"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a:effectLst/>
                    </wps:spPr>
                    <wps:txbx>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66432;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Dl7pNYA&#10;AAAHAQAADwAAAAAAAAABACAAAAAiAAAAZHJzL2Rvd25yZXYueG1sUEsBAhQAFAAAAAgAh07iQMWs&#10;5omvAQAAeQMAAA4AAAAAAAAAAQAgAAAAJQEAAGRycy9lMm9Eb2MueG1sUEsFBgAAAAAGAAYAWQEA&#10;AEYFAAAAAA==&#10;">
              <v:fill on="f" focussize="0,0"/>
              <v:stroke on="f"/>
              <v:imagedata o:title=""/>
              <o:lock v:ext="edit" aspectratio="f"/>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ascii="Times New Roman" w:hAnsi="Times New Roman" w:cs="Times New Roman"/>
        <w:sz w:val="21"/>
        <w:szCs w:val="21"/>
        <w:lang w:val="en-US"/>
      </w:rPr>
    </w:pPr>
    <w:r>
      <w:rPr>
        <w:rFonts w:hint="eastAsia" w:ascii="Times New Roman" w:hAnsi="Times New Roman" w:cs="Times New Roman"/>
        <w:sz w:val="21"/>
        <w:szCs w:val="21"/>
        <w:lang w:val="en-US" w:eastAsia="zh-CN"/>
      </w:rPr>
      <w:t>ENS-2205DC-100</w:t>
    </w:r>
    <w:r>
      <w:rPr>
        <w:rFonts w:hint="eastAsia" w:ascii="Times New Roman" w:hAnsi="Times New Roman" w:cs="Times New Roman"/>
        <w:sz w:val="21"/>
        <w:szCs w:val="21"/>
        <w:lang w:val="en-US"/>
      </w:rPr>
      <w:t>智能蓄电池组充放电一体机</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湖北电保姆电力自动化</w:t>
    </w:r>
    <w:r>
      <w:rPr>
        <w:rFonts w:hint="eastAsia" w:ascii="Times New Roman" w:hAnsi="Times New Roman" w:cs="Times New Roman"/>
        <w:sz w:val="21"/>
        <w:szCs w:val="21"/>
        <w:lang w:val="en-US"/>
      </w:rPr>
      <w:t>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5">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657D54"/>
    <w:multiLevelType w:val="multilevel"/>
    <w:tmpl w:val="02657D5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7">
    <w:nsid w:val="036A1AB7"/>
    <w:multiLevelType w:val="multilevel"/>
    <w:tmpl w:val="036A1AB7"/>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8">
    <w:nsid w:val="082C3994"/>
    <w:multiLevelType w:val="multilevel"/>
    <w:tmpl w:val="082C399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9">
    <w:nsid w:val="0E3827D7"/>
    <w:multiLevelType w:val="multilevel"/>
    <w:tmpl w:val="0E3827D7"/>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10">
    <w:nsid w:val="16EF0745"/>
    <w:multiLevelType w:val="multilevel"/>
    <w:tmpl w:val="16EF0745"/>
    <w:lvl w:ilvl="0" w:tentative="0">
      <w:start w:val="1"/>
      <w:numFmt w:val="bullet"/>
      <w:lvlText w:val=""/>
      <w:lvlJc w:val="left"/>
      <w:pPr>
        <w:ind w:left="1245" w:hanging="420"/>
      </w:pPr>
      <w:rPr>
        <w:rFonts w:hint="default" w:ascii="Wingdings" w:hAnsi="Wingdings"/>
      </w:rPr>
    </w:lvl>
    <w:lvl w:ilvl="1" w:tentative="0">
      <w:start w:val="1"/>
      <w:numFmt w:val="bullet"/>
      <w:lvlText w:val=""/>
      <w:lvlJc w:val="left"/>
      <w:pPr>
        <w:ind w:left="1665" w:hanging="420"/>
      </w:pPr>
      <w:rPr>
        <w:rFonts w:hint="default" w:ascii="Wingdings" w:hAnsi="Wingdings"/>
      </w:rPr>
    </w:lvl>
    <w:lvl w:ilvl="2" w:tentative="0">
      <w:start w:val="1"/>
      <w:numFmt w:val="bullet"/>
      <w:lvlText w:val=""/>
      <w:lvlJc w:val="left"/>
      <w:pPr>
        <w:ind w:left="2085" w:hanging="420"/>
      </w:pPr>
      <w:rPr>
        <w:rFonts w:hint="default" w:ascii="Wingdings" w:hAnsi="Wingdings"/>
      </w:rPr>
    </w:lvl>
    <w:lvl w:ilvl="3" w:tentative="0">
      <w:start w:val="1"/>
      <w:numFmt w:val="bullet"/>
      <w:lvlText w:val=""/>
      <w:lvlJc w:val="left"/>
      <w:pPr>
        <w:ind w:left="2505" w:hanging="420"/>
      </w:pPr>
      <w:rPr>
        <w:rFonts w:hint="default" w:ascii="Wingdings" w:hAnsi="Wingdings"/>
      </w:rPr>
    </w:lvl>
    <w:lvl w:ilvl="4" w:tentative="0">
      <w:start w:val="1"/>
      <w:numFmt w:val="bullet"/>
      <w:lvlText w:val=""/>
      <w:lvlJc w:val="left"/>
      <w:pPr>
        <w:ind w:left="2925" w:hanging="420"/>
      </w:pPr>
      <w:rPr>
        <w:rFonts w:hint="default" w:ascii="Wingdings" w:hAnsi="Wingdings"/>
      </w:rPr>
    </w:lvl>
    <w:lvl w:ilvl="5" w:tentative="0">
      <w:start w:val="1"/>
      <w:numFmt w:val="bullet"/>
      <w:lvlText w:val=""/>
      <w:lvlJc w:val="left"/>
      <w:pPr>
        <w:ind w:left="3345" w:hanging="420"/>
      </w:pPr>
      <w:rPr>
        <w:rFonts w:hint="default" w:ascii="Wingdings" w:hAnsi="Wingdings"/>
      </w:rPr>
    </w:lvl>
    <w:lvl w:ilvl="6" w:tentative="0">
      <w:start w:val="1"/>
      <w:numFmt w:val="bullet"/>
      <w:lvlText w:val=""/>
      <w:lvlJc w:val="left"/>
      <w:pPr>
        <w:ind w:left="3765" w:hanging="420"/>
      </w:pPr>
      <w:rPr>
        <w:rFonts w:hint="default" w:ascii="Wingdings" w:hAnsi="Wingdings"/>
      </w:rPr>
    </w:lvl>
    <w:lvl w:ilvl="7" w:tentative="0">
      <w:start w:val="1"/>
      <w:numFmt w:val="bullet"/>
      <w:lvlText w:val=""/>
      <w:lvlJc w:val="left"/>
      <w:pPr>
        <w:ind w:left="4185" w:hanging="420"/>
      </w:pPr>
      <w:rPr>
        <w:rFonts w:hint="default" w:ascii="Wingdings" w:hAnsi="Wingdings"/>
      </w:rPr>
    </w:lvl>
    <w:lvl w:ilvl="8" w:tentative="0">
      <w:start w:val="1"/>
      <w:numFmt w:val="bullet"/>
      <w:lvlText w:val=""/>
      <w:lvlJc w:val="left"/>
      <w:pPr>
        <w:ind w:left="4605" w:hanging="420"/>
      </w:pPr>
      <w:rPr>
        <w:rFonts w:hint="default" w:ascii="Wingdings" w:hAnsi="Wingdings"/>
      </w:rPr>
    </w:lvl>
  </w:abstractNum>
  <w:abstractNum w:abstractNumId="11">
    <w:nsid w:val="22A965FF"/>
    <w:multiLevelType w:val="multilevel"/>
    <w:tmpl w:val="22A965FF"/>
    <w:lvl w:ilvl="0" w:tentative="0">
      <w:start w:val="1"/>
      <w:numFmt w:val="upperLetter"/>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2">
    <w:nsid w:val="29FF56F9"/>
    <w:multiLevelType w:val="multilevel"/>
    <w:tmpl w:val="29FF56F9"/>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13">
    <w:nsid w:val="3FFF52AF"/>
    <w:multiLevelType w:val="multilevel"/>
    <w:tmpl w:val="3FFF52AF"/>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4">
    <w:nsid w:val="58F15786"/>
    <w:multiLevelType w:val="multilevel"/>
    <w:tmpl w:val="58F1578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5">
    <w:nsid w:val="5AD86B86"/>
    <w:multiLevelType w:val="multilevel"/>
    <w:tmpl w:val="5AD86B86"/>
    <w:lvl w:ilvl="0" w:tentative="0">
      <w:start w:val="1"/>
      <w:numFmt w:val="bullet"/>
      <w:lvlText w:val=""/>
      <w:lvlJc w:val="left"/>
      <w:pPr>
        <w:ind w:left="840" w:hanging="420"/>
      </w:pPr>
      <w:rPr>
        <w:rFonts w:hint="default" w:ascii="Wingdings" w:hAnsi="Wingdings"/>
      </w:rPr>
    </w:lvl>
    <w:lvl w:ilvl="1" w:tentative="0">
      <w:start w:val="1"/>
      <w:numFmt w:val="decimal"/>
      <w:lvlText w:val="%2，"/>
      <w:lvlJc w:val="left"/>
      <w:pPr>
        <w:ind w:left="1665" w:hanging="825"/>
      </w:pPr>
      <w:rPr>
        <w:rFonts w:hint="default" w:cs="微软雅黑"/>
        <w:b/>
        <w:sz w:val="32"/>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5BFA4189"/>
    <w:multiLevelType w:val="multilevel"/>
    <w:tmpl w:val="5BFA418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67003481"/>
    <w:multiLevelType w:val="multilevel"/>
    <w:tmpl w:val="67003481"/>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8">
    <w:nsid w:val="6FDD33EE"/>
    <w:multiLevelType w:val="multilevel"/>
    <w:tmpl w:val="6FDD33EE"/>
    <w:lvl w:ilvl="0" w:tentative="0">
      <w:start w:val="4"/>
      <w:numFmt w:val="decimal"/>
      <w:lvlText w:val="%1)"/>
      <w:lvlJc w:val="left"/>
      <w:pPr>
        <w:ind w:left="6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2"/>
  </w:num>
  <w:num w:numId="3">
    <w:abstractNumId w:val="3"/>
  </w:num>
  <w:num w:numId="4">
    <w:abstractNumId w:val="4"/>
  </w:num>
  <w:num w:numId="5">
    <w:abstractNumId w:val="11"/>
  </w:num>
  <w:num w:numId="6">
    <w:abstractNumId w:val="13"/>
  </w:num>
  <w:num w:numId="7">
    <w:abstractNumId w:val="6"/>
  </w:num>
  <w:num w:numId="8">
    <w:abstractNumId w:val="15"/>
  </w:num>
  <w:num w:numId="9">
    <w:abstractNumId w:val="14"/>
  </w:num>
  <w:num w:numId="10">
    <w:abstractNumId w:val="17"/>
  </w:num>
  <w:num w:numId="11">
    <w:abstractNumId w:val="8"/>
  </w:num>
  <w:num w:numId="12">
    <w:abstractNumId w:val="18"/>
  </w:num>
  <w:num w:numId="13">
    <w:abstractNumId w:val="7"/>
  </w:num>
  <w:num w:numId="14">
    <w:abstractNumId w:val="9"/>
  </w:num>
  <w:num w:numId="15">
    <w:abstractNumId w:val="12"/>
  </w:num>
  <w:num w:numId="16">
    <w:abstractNumId w:val="10"/>
  </w:num>
  <w:num w:numId="17">
    <w:abstractNumId w:val="1"/>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MDE3NGIyYTQwYzA4ZWM0NTYxNDljYjQwMGY5NGMifQ=="/>
  </w:docVars>
  <w:rsids>
    <w:rsidRoot w:val="00F5173B"/>
    <w:rsid w:val="00004F58"/>
    <w:rsid w:val="00095807"/>
    <w:rsid w:val="000B1CD4"/>
    <w:rsid w:val="000B2995"/>
    <w:rsid w:val="000D6027"/>
    <w:rsid w:val="000F6DA7"/>
    <w:rsid w:val="000F725A"/>
    <w:rsid w:val="001552F9"/>
    <w:rsid w:val="00156501"/>
    <w:rsid w:val="001B2187"/>
    <w:rsid w:val="001C2EBB"/>
    <w:rsid w:val="001E293D"/>
    <w:rsid w:val="001E30D7"/>
    <w:rsid w:val="00200E32"/>
    <w:rsid w:val="00201F89"/>
    <w:rsid w:val="00203952"/>
    <w:rsid w:val="0020771A"/>
    <w:rsid w:val="00212DC4"/>
    <w:rsid w:val="0022130C"/>
    <w:rsid w:val="00242A79"/>
    <w:rsid w:val="002535C9"/>
    <w:rsid w:val="0026198C"/>
    <w:rsid w:val="002918DC"/>
    <w:rsid w:val="002B34C3"/>
    <w:rsid w:val="002C0B38"/>
    <w:rsid w:val="002E5279"/>
    <w:rsid w:val="002F0CBF"/>
    <w:rsid w:val="002F633A"/>
    <w:rsid w:val="003115A5"/>
    <w:rsid w:val="0032180D"/>
    <w:rsid w:val="00334780"/>
    <w:rsid w:val="003618E7"/>
    <w:rsid w:val="003629F8"/>
    <w:rsid w:val="003777C1"/>
    <w:rsid w:val="003831DA"/>
    <w:rsid w:val="0039739E"/>
    <w:rsid w:val="003E04D3"/>
    <w:rsid w:val="003E5EBB"/>
    <w:rsid w:val="00417B81"/>
    <w:rsid w:val="00432A42"/>
    <w:rsid w:val="00440759"/>
    <w:rsid w:val="004640E4"/>
    <w:rsid w:val="00491E1D"/>
    <w:rsid w:val="004B4867"/>
    <w:rsid w:val="004C4B5F"/>
    <w:rsid w:val="004E301A"/>
    <w:rsid w:val="00502F3E"/>
    <w:rsid w:val="00512A1F"/>
    <w:rsid w:val="0051656F"/>
    <w:rsid w:val="005219DA"/>
    <w:rsid w:val="005300AA"/>
    <w:rsid w:val="0054551A"/>
    <w:rsid w:val="00545719"/>
    <w:rsid w:val="00561AD4"/>
    <w:rsid w:val="00570F08"/>
    <w:rsid w:val="00573323"/>
    <w:rsid w:val="00576367"/>
    <w:rsid w:val="00593464"/>
    <w:rsid w:val="005952C7"/>
    <w:rsid w:val="00595B91"/>
    <w:rsid w:val="005C2CA5"/>
    <w:rsid w:val="0060373C"/>
    <w:rsid w:val="00613B9F"/>
    <w:rsid w:val="006979F4"/>
    <w:rsid w:val="006A291B"/>
    <w:rsid w:val="006F4B97"/>
    <w:rsid w:val="00701F99"/>
    <w:rsid w:val="007141D5"/>
    <w:rsid w:val="007308D7"/>
    <w:rsid w:val="00755BA9"/>
    <w:rsid w:val="007C2AA8"/>
    <w:rsid w:val="007C2F05"/>
    <w:rsid w:val="007D4E7C"/>
    <w:rsid w:val="007D5402"/>
    <w:rsid w:val="007D6070"/>
    <w:rsid w:val="007E444E"/>
    <w:rsid w:val="007F2EB2"/>
    <w:rsid w:val="007F7664"/>
    <w:rsid w:val="00815685"/>
    <w:rsid w:val="0083304D"/>
    <w:rsid w:val="008C709F"/>
    <w:rsid w:val="008F0322"/>
    <w:rsid w:val="00900D85"/>
    <w:rsid w:val="00903D76"/>
    <w:rsid w:val="00917341"/>
    <w:rsid w:val="00934928"/>
    <w:rsid w:val="00947DB8"/>
    <w:rsid w:val="00982E18"/>
    <w:rsid w:val="009B6930"/>
    <w:rsid w:val="009C4C6A"/>
    <w:rsid w:val="00A24C04"/>
    <w:rsid w:val="00A63FE1"/>
    <w:rsid w:val="00A65334"/>
    <w:rsid w:val="00A75871"/>
    <w:rsid w:val="00A9237D"/>
    <w:rsid w:val="00A930FE"/>
    <w:rsid w:val="00A93A54"/>
    <w:rsid w:val="00AA37D8"/>
    <w:rsid w:val="00AB0C25"/>
    <w:rsid w:val="00AC0FC3"/>
    <w:rsid w:val="00AE3CD8"/>
    <w:rsid w:val="00B43101"/>
    <w:rsid w:val="00B73899"/>
    <w:rsid w:val="00B8571B"/>
    <w:rsid w:val="00B866A7"/>
    <w:rsid w:val="00B9354A"/>
    <w:rsid w:val="00BA1688"/>
    <w:rsid w:val="00BB477D"/>
    <w:rsid w:val="00BB4C2A"/>
    <w:rsid w:val="00BF5441"/>
    <w:rsid w:val="00C061F9"/>
    <w:rsid w:val="00C152EA"/>
    <w:rsid w:val="00C51C55"/>
    <w:rsid w:val="00C52BAB"/>
    <w:rsid w:val="00C63D95"/>
    <w:rsid w:val="00C65908"/>
    <w:rsid w:val="00CB16DD"/>
    <w:rsid w:val="00CB39AB"/>
    <w:rsid w:val="00CC0437"/>
    <w:rsid w:val="00CF60D4"/>
    <w:rsid w:val="00D00D2E"/>
    <w:rsid w:val="00D17C91"/>
    <w:rsid w:val="00D22FDD"/>
    <w:rsid w:val="00D6621D"/>
    <w:rsid w:val="00D66854"/>
    <w:rsid w:val="00D86A6A"/>
    <w:rsid w:val="00DC6CE8"/>
    <w:rsid w:val="00DD5004"/>
    <w:rsid w:val="00DF263A"/>
    <w:rsid w:val="00DF72B9"/>
    <w:rsid w:val="00E061D8"/>
    <w:rsid w:val="00E0720F"/>
    <w:rsid w:val="00E375B2"/>
    <w:rsid w:val="00E474C5"/>
    <w:rsid w:val="00E52C4D"/>
    <w:rsid w:val="00E83814"/>
    <w:rsid w:val="00E923C2"/>
    <w:rsid w:val="00EB6A7F"/>
    <w:rsid w:val="00EC6DDD"/>
    <w:rsid w:val="00ED7FE9"/>
    <w:rsid w:val="00F26A31"/>
    <w:rsid w:val="00F5173B"/>
    <w:rsid w:val="00FB56A4"/>
    <w:rsid w:val="00FE34FA"/>
    <w:rsid w:val="00FF1C39"/>
    <w:rsid w:val="04E452F2"/>
    <w:rsid w:val="093F7889"/>
    <w:rsid w:val="0B8D1672"/>
    <w:rsid w:val="0BDD0664"/>
    <w:rsid w:val="16BA60AA"/>
    <w:rsid w:val="16E25593"/>
    <w:rsid w:val="1C061E65"/>
    <w:rsid w:val="23071A1C"/>
    <w:rsid w:val="26EB1595"/>
    <w:rsid w:val="2B242478"/>
    <w:rsid w:val="30C8269C"/>
    <w:rsid w:val="36313C61"/>
    <w:rsid w:val="38A474E9"/>
    <w:rsid w:val="3B457776"/>
    <w:rsid w:val="437D1E77"/>
    <w:rsid w:val="4864500C"/>
    <w:rsid w:val="4C0A0797"/>
    <w:rsid w:val="4C846744"/>
    <w:rsid w:val="4EBD6A65"/>
    <w:rsid w:val="504C1B81"/>
    <w:rsid w:val="65570CCE"/>
    <w:rsid w:val="6E7763A9"/>
    <w:rsid w:val="72FF7B95"/>
    <w:rsid w:val="76CB7ED4"/>
    <w:rsid w:val="7A6C1A82"/>
    <w:rsid w:val="7FCD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ind w:left="220"/>
      <w:outlineLvl w:val="0"/>
    </w:pPr>
    <w:rPr>
      <w:b/>
      <w:bCs/>
      <w:sz w:val="28"/>
      <w:szCs w:val="28"/>
    </w:rPr>
  </w:style>
  <w:style w:type="paragraph" w:styleId="3">
    <w:name w:val="heading 2"/>
    <w:basedOn w:val="1"/>
    <w:next w:val="1"/>
    <w:autoRedefine/>
    <w:qFormat/>
    <w:uiPriority w:val="1"/>
    <w:pPr>
      <w:ind w:left="1000" w:hanging="360"/>
      <w:outlineLvl w:val="1"/>
    </w:pPr>
    <w:rPr>
      <w:b/>
      <w:bCs/>
      <w:sz w:val="24"/>
      <w:szCs w:val="24"/>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szCs w:val="24"/>
    </w:rPr>
  </w:style>
  <w:style w:type="paragraph" w:styleId="5">
    <w:name w:val="toc 5"/>
    <w:basedOn w:val="1"/>
    <w:next w:val="1"/>
    <w:autoRedefine/>
    <w:qFormat/>
    <w:uiPriority w:val="1"/>
    <w:pPr>
      <w:spacing w:before="43"/>
      <w:ind w:left="1537" w:hanging="478"/>
    </w:pPr>
    <w:rPr>
      <w:sz w:val="21"/>
      <w:szCs w:val="21"/>
    </w:rPr>
  </w:style>
  <w:style w:type="paragraph" w:styleId="6">
    <w:name w:val="toc 3"/>
    <w:basedOn w:val="1"/>
    <w:next w:val="1"/>
    <w:autoRedefine/>
    <w:qFormat/>
    <w:uiPriority w:val="1"/>
    <w:pPr>
      <w:spacing w:before="43"/>
      <w:ind w:left="220"/>
    </w:pPr>
    <w:rPr>
      <w:b/>
      <w:bCs/>
      <w:sz w:val="21"/>
      <w:szCs w:val="21"/>
    </w:rPr>
  </w:style>
  <w:style w:type="paragraph" w:styleId="7">
    <w:name w:val="Balloon Text"/>
    <w:basedOn w:val="1"/>
    <w:link w:val="24"/>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autoRedefine/>
    <w:qFormat/>
    <w:uiPriority w:val="1"/>
    <w:pPr>
      <w:spacing w:before="43"/>
      <w:ind w:left="1060" w:right="489" w:hanging="1060"/>
      <w:jc w:val="right"/>
    </w:pPr>
    <w:rPr>
      <w:b/>
      <w:bCs/>
      <w:sz w:val="21"/>
      <w:szCs w:val="21"/>
    </w:rPr>
  </w:style>
  <w:style w:type="paragraph" w:styleId="11">
    <w:name w:val="toc 4"/>
    <w:basedOn w:val="1"/>
    <w:next w:val="1"/>
    <w:autoRedefine/>
    <w:qFormat/>
    <w:uiPriority w:val="1"/>
    <w:pPr>
      <w:spacing w:before="43"/>
      <w:ind w:left="1060" w:hanging="420"/>
    </w:pPr>
    <w:rPr>
      <w:b/>
      <w:bCs/>
      <w:i/>
    </w:rPr>
  </w:style>
  <w:style w:type="paragraph" w:styleId="12">
    <w:name w:val="toc 2"/>
    <w:basedOn w:val="1"/>
    <w:next w:val="1"/>
    <w:autoRedefine/>
    <w:qFormat/>
    <w:uiPriority w:val="1"/>
    <w:pPr>
      <w:spacing w:before="43"/>
      <w:ind w:left="1636" w:right="489" w:hanging="1636"/>
      <w:jc w:val="right"/>
    </w:pPr>
    <w:rPr>
      <w:sz w:val="21"/>
      <w:szCs w:val="21"/>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bCs/>
    </w:rPr>
  </w:style>
  <w:style w:type="paragraph" w:styleId="17">
    <w:name w:val="List Paragraph"/>
    <w:basedOn w:val="1"/>
    <w:autoRedefine/>
    <w:qFormat/>
    <w:uiPriority w:val="34"/>
    <w:pPr>
      <w:spacing w:before="43"/>
      <w:ind w:left="1480" w:hanging="409"/>
    </w:pPr>
  </w:style>
  <w:style w:type="paragraph" w:customStyle="1" w:styleId="18">
    <w:name w:val="Table Paragraph"/>
    <w:basedOn w:val="1"/>
    <w:autoRedefine/>
    <w:qFormat/>
    <w:uiPriority w:val="1"/>
    <w:pPr>
      <w:spacing w:before="30"/>
      <w:ind w:left="95"/>
      <w:jc w:val="center"/>
    </w:pPr>
  </w:style>
  <w:style w:type="paragraph" w:customStyle="1" w:styleId="19">
    <w:name w:val="WPSOffice手动目录 1"/>
    <w:autoRedefine/>
    <w:qFormat/>
    <w:uiPriority w:val="0"/>
    <w:rPr>
      <w:rFonts w:ascii="Times New Roman" w:hAnsi="Times New Roman" w:eastAsia="宋体" w:cs="Times New Roman"/>
      <w:lang w:val="en-US" w:eastAsia="zh-CN" w:bidi="ar-SA"/>
    </w:rPr>
  </w:style>
  <w:style w:type="table" w:customStyle="1" w:styleId="20">
    <w:name w:val="Table Normal"/>
    <w:autoRedefine/>
    <w:qFormat/>
    <w:uiPriority w:val="2"/>
    <w:tblPr>
      <w:tblCellMar>
        <w:top w:w="0" w:type="dxa"/>
        <w:left w:w="0" w:type="dxa"/>
        <w:bottom w:w="0" w:type="dxa"/>
        <w:right w:w="0" w:type="dxa"/>
      </w:tblCellMar>
    </w:tblPr>
  </w:style>
  <w:style w:type="paragraph" w:customStyle="1" w:styleId="2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23">
    <w:name w:val="p0"/>
    <w:basedOn w:val="1"/>
    <w:autoRedefine/>
    <w:qFormat/>
    <w:uiPriority w:val="0"/>
    <w:pPr>
      <w:widowControl/>
    </w:pPr>
    <w:rPr>
      <w:sz w:val="20"/>
    </w:rPr>
  </w:style>
  <w:style w:type="character" w:customStyle="1" w:styleId="24">
    <w:name w:val="批注框文本 Char"/>
    <w:basedOn w:val="15"/>
    <w:link w:val="7"/>
    <w:autoRedefine/>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3D7C0-AF5F-455A-83EF-F884BD4129D6}">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10775</Words>
  <Characters>11482</Characters>
  <Lines>96</Lines>
  <Paragraphs>27</Paragraphs>
  <TotalTime>4</TotalTime>
  <ScaleCrop>false</ScaleCrop>
  <LinksUpToDate>false</LinksUpToDate>
  <CharactersWithSpaces>11718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2024-05-30T06:25:52Z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2052-12.1.0.16929</vt:lpwstr>
  </property>
  <property fmtid="{D5CDD505-2E9C-101B-9397-08002B2CF9AE}" pid="6" name="ICV">
    <vt:lpwstr>4D8719AE1B34456ABB8DBEF0263F3BAC_13</vt:lpwstr>
  </property>
</Properties>
</file>